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064" w:rsidRDefault="00175064" w:rsidP="0039123D">
      <w:pPr>
        <w:pStyle w:val="6"/>
        <w:keepNext w:val="0"/>
        <w:widowControl w:val="0"/>
        <w:jc w:val="left"/>
        <w:rPr>
          <w:sz w:val="28"/>
        </w:rPr>
      </w:pPr>
    </w:p>
    <w:p w:rsidR="0039123D" w:rsidRPr="0039123D" w:rsidRDefault="0039123D" w:rsidP="0039123D">
      <w:pPr>
        <w:rPr>
          <w:b/>
        </w:rPr>
      </w:pPr>
    </w:p>
    <w:p w:rsidR="0039123D" w:rsidRPr="0039123D" w:rsidRDefault="0039123D" w:rsidP="0039123D">
      <w:pPr>
        <w:jc w:val="center"/>
        <w:rPr>
          <w:rFonts w:ascii="Times New Roman" w:hAnsi="Times New Roman" w:cs="Times New Roman"/>
          <w:b/>
          <w:sz w:val="32"/>
          <w:szCs w:val="32"/>
        </w:rPr>
      </w:pPr>
      <w:r w:rsidRPr="0039123D">
        <w:rPr>
          <w:rFonts w:ascii="Times New Roman" w:hAnsi="Times New Roman" w:cs="Times New Roman"/>
          <w:b/>
          <w:sz w:val="32"/>
          <w:szCs w:val="32"/>
        </w:rPr>
        <w:t>КОЛЛЕКТИВНЫЙ ДОГОВОР</w:t>
      </w:r>
    </w:p>
    <w:p w:rsidR="0039123D" w:rsidRDefault="0039123D" w:rsidP="0039123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учреждение детский сад с. Айгулево муниципального района Стерлитамакский район Республики Башкортостан </w:t>
      </w:r>
    </w:p>
    <w:p w:rsidR="0039123D" w:rsidRPr="0039123D" w:rsidRDefault="004A0C24" w:rsidP="0039123D">
      <w:pPr>
        <w:spacing w:after="0"/>
        <w:jc w:val="center"/>
        <w:rPr>
          <w:rFonts w:ascii="Times New Roman" w:hAnsi="Times New Roman" w:cs="Times New Roman"/>
          <w:b/>
          <w:sz w:val="24"/>
          <w:szCs w:val="24"/>
        </w:rPr>
      </w:pPr>
      <w:r>
        <w:rPr>
          <w:rFonts w:ascii="Times New Roman" w:hAnsi="Times New Roman" w:cs="Times New Roman"/>
          <w:b/>
          <w:sz w:val="24"/>
          <w:szCs w:val="24"/>
        </w:rPr>
        <w:t>на 2019-2021</w:t>
      </w:r>
      <w:r w:rsidR="0039123D">
        <w:rPr>
          <w:rFonts w:ascii="Times New Roman" w:hAnsi="Times New Roman" w:cs="Times New Roman"/>
          <w:b/>
          <w:sz w:val="24"/>
          <w:szCs w:val="24"/>
        </w:rPr>
        <w:t xml:space="preserve"> годы</w:t>
      </w:r>
    </w:p>
    <w:p w:rsidR="0039123D" w:rsidRDefault="0039123D" w:rsidP="0039123D"/>
    <w:p w:rsidR="005444BF" w:rsidRDefault="005444BF" w:rsidP="0039123D"/>
    <w:p w:rsidR="0039123D" w:rsidRDefault="00777837" w:rsidP="00777837">
      <w:pPr>
        <w:spacing w:after="0"/>
        <w:rPr>
          <w:rFonts w:ascii="Times New Roman" w:hAnsi="Times New Roman" w:cs="Times New Roman"/>
          <w:b/>
          <w:sz w:val="24"/>
          <w:szCs w:val="24"/>
        </w:rPr>
      </w:pPr>
      <w:r w:rsidRPr="00777837">
        <w:rPr>
          <w:rFonts w:ascii="Times New Roman" w:hAnsi="Times New Roman" w:cs="Times New Roman"/>
          <w:b/>
          <w:sz w:val="24"/>
          <w:szCs w:val="24"/>
        </w:rPr>
        <w:t xml:space="preserve">От </w:t>
      </w:r>
      <w:r>
        <w:rPr>
          <w:rFonts w:ascii="Times New Roman" w:hAnsi="Times New Roman" w:cs="Times New Roman"/>
          <w:b/>
          <w:sz w:val="24"/>
          <w:szCs w:val="24"/>
        </w:rPr>
        <w:t>работодателя:</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От работников:</w:t>
      </w:r>
    </w:p>
    <w:p w:rsidR="00777837" w:rsidRDefault="00777837" w:rsidP="00777837">
      <w:pPr>
        <w:spacing w:after="0"/>
        <w:rPr>
          <w:rFonts w:ascii="Times New Roman" w:hAnsi="Times New Roman" w:cs="Times New Roman"/>
          <w:sz w:val="24"/>
          <w:szCs w:val="24"/>
        </w:rPr>
      </w:pPr>
      <w:r>
        <w:rPr>
          <w:rFonts w:ascii="Times New Roman" w:hAnsi="Times New Roman" w:cs="Times New Roman"/>
          <w:sz w:val="24"/>
          <w:szCs w:val="24"/>
        </w:rPr>
        <w:t>Заведующий МБДОУ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Председатель </w:t>
      </w:r>
      <w:proofErr w:type="gramStart"/>
      <w:r>
        <w:rPr>
          <w:rFonts w:ascii="Times New Roman" w:hAnsi="Times New Roman" w:cs="Times New Roman"/>
          <w:sz w:val="24"/>
          <w:szCs w:val="24"/>
        </w:rPr>
        <w:t>первичной</w:t>
      </w:r>
      <w:proofErr w:type="gramEnd"/>
    </w:p>
    <w:p w:rsidR="00777837" w:rsidRDefault="00CB068B" w:rsidP="00777837">
      <w:pPr>
        <w:spacing w:after="0"/>
        <w:rPr>
          <w:rFonts w:ascii="Times New Roman" w:hAnsi="Times New Roman" w:cs="Times New Roman"/>
          <w:sz w:val="24"/>
          <w:szCs w:val="24"/>
        </w:rPr>
      </w:pPr>
      <w:r>
        <w:rPr>
          <w:rFonts w:ascii="Times New Roman" w:hAnsi="Times New Roman" w:cs="Times New Roman"/>
          <w:sz w:val="24"/>
          <w:szCs w:val="24"/>
        </w:rPr>
        <w:t>д</w:t>
      </w:r>
      <w:r w:rsidR="00777837">
        <w:rPr>
          <w:rFonts w:ascii="Times New Roman" w:hAnsi="Times New Roman" w:cs="Times New Roman"/>
          <w:sz w:val="24"/>
          <w:szCs w:val="24"/>
        </w:rPr>
        <w:t>етский сад с. Айгулево</w:t>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t>профсоюзной организации</w:t>
      </w:r>
    </w:p>
    <w:p w:rsidR="00777837" w:rsidRDefault="00777837" w:rsidP="00777837">
      <w:pPr>
        <w:spacing w:after="0"/>
        <w:rPr>
          <w:rFonts w:ascii="Times New Roman" w:hAnsi="Times New Roman" w:cs="Times New Roman"/>
          <w:sz w:val="24"/>
          <w:szCs w:val="24"/>
        </w:rPr>
      </w:pPr>
      <w:r>
        <w:rPr>
          <w:rFonts w:ascii="Times New Roman" w:hAnsi="Times New Roman" w:cs="Times New Roman"/>
          <w:sz w:val="24"/>
          <w:szCs w:val="24"/>
        </w:rPr>
        <w:t xml:space="preserve">______ </w:t>
      </w:r>
      <w:r w:rsidR="00CB068B">
        <w:rPr>
          <w:rFonts w:ascii="Times New Roman" w:hAnsi="Times New Roman" w:cs="Times New Roman"/>
          <w:sz w:val="24"/>
          <w:szCs w:val="24"/>
        </w:rPr>
        <w:t xml:space="preserve">    </w:t>
      </w:r>
      <w:r>
        <w:rPr>
          <w:rFonts w:ascii="Times New Roman" w:hAnsi="Times New Roman" w:cs="Times New Roman"/>
          <w:sz w:val="24"/>
          <w:szCs w:val="24"/>
        </w:rPr>
        <w:t>Федотова Н.Н.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 </w:t>
      </w:r>
      <w:proofErr w:type="spellStart"/>
      <w:r>
        <w:rPr>
          <w:rFonts w:ascii="Times New Roman" w:hAnsi="Times New Roman" w:cs="Times New Roman"/>
          <w:sz w:val="24"/>
          <w:szCs w:val="24"/>
        </w:rPr>
        <w:t>Зеброва</w:t>
      </w:r>
      <w:proofErr w:type="spellEnd"/>
      <w:r>
        <w:rPr>
          <w:rFonts w:ascii="Times New Roman" w:hAnsi="Times New Roman" w:cs="Times New Roman"/>
          <w:sz w:val="24"/>
          <w:szCs w:val="24"/>
        </w:rPr>
        <w:t xml:space="preserve"> Н.А.</w:t>
      </w:r>
    </w:p>
    <w:p w:rsidR="00777837" w:rsidRDefault="004A0C24" w:rsidP="00777837">
      <w:pPr>
        <w:spacing w:after="0"/>
        <w:rPr>
          <w:rFonts w:ascii="Times New Roman" w:hAnsi="Times New Roman" w:cs="Times New Roman"/>
          <w:sz w:val="24"/>
          <w:szCs w:val="24"/>
        </w:rPr>
      </w:pPr>
      <w:r>
        <w:rPr>
          <w:rFonts w:ascii="Times New Roman" w:hAnsi="Times New Roman" w:cs="Times New Roman"/>
          <w:sz w:val="24"/>
          <w:szCs w:val="24"/>
        </w:rPr>
        <w:t>Дата 14.0.2019</w:t>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777837">
        <w:rPr>
          <w:rFonts w:ascii="Times New Roman" w:hAnsi="Times New Roman" w:cs="Times New Roman"/>
          <w:sz w:val="24"/>
          <w:szCs w:val="24"/>
        </w:rPr>
        <w:tab/>
      </w:r>
      <w:r w:rsidR="005444BF">
        <w:rPr>
          <w:rFonts w:ascii="Times New Roman" w:hAnsi="Times New Roman" w:cs="Times New Roman"/>
          <w:sz w:val="24"/>
          <w:szCs w:val="24"/>
        </w:rPr>
        <w:tab/>
      </w:r>
      <w:r w:rsidR="00777837">
        <w:rPr>
          <w:rFonts w:ascii="Times New Roman" w:hAnsi="Times New Roman" w:cs="Times New Roman"/>
          <w:sz w:val="24"/>
          <w:szCs w:val="24"/>
        </w:rPr>
        <w:t>Дата __________________</w:t>
      </w:r>
    </w:p>
    <w:p w:rsidR="00777837" w:rsidRDefault="00777837" w:rsidP="00777837">
      <w:pPr>
        <w:spacing w:after="0"/>
        <w:rPr>
          <w:rFonts w:ascii="Times New Roman" w:hAnsi="Times New Roman" w:cs="Times New Roman"/>
          <w:sz w:val="24"/>
          <w:szCs w:val="24"/>
        </w:rPr>
      </w:pPr>
    </w:p>
    <w:p w:rsidR="00777837" w:rsidRDefault="00777837" w:rsidP="00777837">
      <w:pPr>
        <w:spacing w:after="0"/>
        <w:rPr>
          <w:rFonts w:ascii="Times New Roman" w:hAnsi="Times New Roman" w:cs="Times New Roman"/>
          <w:sz w:val="24"/>
          <w:szCs w:val="24"/>
        </w:rPr>
      </w:pPr>
    </w:p>
    <w:p w:rsidR="00777837" w:rsidRDefault="00777837" w:rsidP="00777837">
      <w:pPr>
        <w:spacing w:after="0"/>
        <w:rPr>
          <w:rFonts w:ascii="Times New Roman" w:hAnsi="Times New Roman" w:cs="Times New Roman"/>
          <w:sz w:val="24"/>
          <w:szCs w:val="24"/>
        </w:rPr>
      </w:pPr>
    </w:p>
    <w:p w:rsidR="00777837" w:rsidRDefault="00777837" w:rsidP="00777837">
      <w:pPr>
        <w:spacing w:after="0"/>
        <w:rPr>
          <w:rFonts w:ascii="Times New Roman" w:hAnsi="Times New Roman" w:cs="Times New Roman"/>
          <w:sz w:val="24"/>
          <w:szCs w:val="24"/>
        </w:rPr>
      </w:pPr>
    </w:p>
    <w:p w:rsidR="00777837" w:rsidRDefault="00777837" w:rsidP="00777837">
      <w:pPr>
        <w:spacing w:after="0"/>
        <w:rPr>
          <w:rFonts w:ascii="Times New Roman" w:hAnsi="Times New Roman" w:cs="Times New Roman"/>
          <w:sz w:val="24"/>
          <w:szCs w:val="24"/>
        </w:rPr>
      </w:pPr>
    </w:p>
    <w:p w:rsidR="00777837" w:rsidRDefault="00777837" w:rsidP="00777837">
      <w:pPr>
        <w:spacing w:after="0"/>
        <w:rPr>
          <w:rFonts w:ascii="Times New Roman" w:hAnsi="Times New Roman" w:cs="Times New Roman"/>
          <w:sz w:val="24"/>
          <w:szCs w:val="24"/>
        </w:rPr>
      </w:pPr>
      <w:r>
        <w:rPr>
          <w:rFonts w:ascii="Times New Roman" w:hAnsi="Times New Roman" w:cs="Times New Roman"/>
          <w:sz w:val="24"/>
          <w:szCs w:val="24"/>
        </w:rPr>
        <w:t xml:space="preserve">Коллективный договор прошел регистрацию </w:t>
      </w:r>
      <w:proofErr w:type="gramStart"/>
      <w:r>
        <w:rPr>
          <w:rFonts w:ascii="Times New Roman" w:hAnsi="Times New Roman" w:cs="Times New Roman"/>
          <w:sz w:val="24"/>
          <w:szCs w:val="24"/>
        </w:rPr>
        <w:t>в</w:t>
      </w:r>
      <w:proofErr w:type="gramEnd"/>
    </w:p>
    <w:p w:rsidR="00777837" w:rsidRPr="00777837" w:rsidRDefault="00777837" w:rsidP="00777837">
      <w:pPr>
        <w:spacing w:after="0"/>
        <w:rPr>
          <w:rFonts w:ascii="Times New Roman" w:hAnsi="Times New Roman" w:cs="Times New Roman"/>
          <w:sz w:val="24"/>
          <w:szCs w:val="24"/>
        </w:rPr>
      </w:pPr>
      <w:proofErr w:type="spellStart"/>
      <w:r>
        <w:rPr>
          <w:rFonts w:ascii="Times New Roman" w:hAnsi="Times New Roman" w:cs="Times New Roman"/>
          <w:sz w:val="24"/>
          <w:szCs w:val="24"/>
        </w:rPr>
        <w:t>Стерлитамакском</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райкоме</w:t>
      </w:r>
      <w:proofErr w:type="gramEnd"/>
      <w:r>
        <w:rPr>
          <w:rFonts w:ascii="Times New Roman" w:hAnsi="Times New Roman" w:cs="Times New Roman"/>
          <w:sz w:val="24"/>
          <w:szCs w:val="24"/>
        </w:rPr>
        <w:t xml:space="preserve"> Профсоюза</w:t>
      </w:r>
    </w:p>
    <w:p w:rsidR="0039123D" w:rsidRPr="00777837" w:rsidRDefault="0039123D" w:rsidP="00777837">
      <w:pPr>
        <w:spacing w:after="0"/>
        <w:rPr>
          <w:rFonts w:ascii="Times New Roman" w:hAnsi="Times New Roman" w:cs="Times New Roman"/>
          <w:sz w:val="24"/>
          <w:szCs w:val="24"/>
        </w:rPr>
      </w:pPr>
    </w:p>
    <w:p w:rsidR="0039123D" w:rsidRDefault="00777837" w:rsidP="00777837">
      <w:pPr>
        <w:spacing w:after="0"/>
        <w:rPr>
          <w:rFonts w:ascii="Times New Roman" w:hAnsi="Times New Roman" w:cs="Times New Roman"/>
          <w:sz w:val="24"/>
          <w:szCs w:val="24"/>
        </w:rPr>
      </w:pPr>
      <w:r w:rsidRPr="00777837">
        <w:rPr>
          <w:rFonts w:ascii="Times New Roman" w:hAnsi="Times New Roman" w:cs="Times New Roman"/>
          <w:sz w:val="24"/>
          <w:szCs w:val="24"/>
        </w:rPr>
        <w:t>Регистрационный №</w:t>
      </w:r>
      <w:r w:rsidR="004A0C24">
        <w:rPr>
          <w:rFonts w:ascii="Times New Roman" w:hAnsi="Times New Roman" w:cs="Times New Roman"/>
          <w:sz w:val="24"/>
          <w:szCs w:val="24"/>
        </w:rPr>
        <w:t xml:space="preserve"> ____ от ____________2019</w:t>
      </w:r>
      <w:r>
        <w:rPr>
          <w:rFonts w:ascii="Times New Roman" w:hAnsi="Times New Roman" w:cs="Times New Roman"/>
          <w:sz w:val="24"/>
          <w:szCs w:val="24"/>
        </w:rPr>
        <w:t xml:space="preserve"> г</w:t>
      </w:r>
    </w:p>
    <w:p w:rsidR="00777837" w:rsidRDefault="00777837" w:rsidP="00777837">
      <w:pPr>
        <w:spacing w:after="0"/>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территориальной</w:t>
      </w:r>
      <w:proofErr w:type="gramEnd"/>
      <w:r>
        <w:rPr>
          <w:rFonts w:ascii="Times New Roman" w:hAnsi="Times New Roman" w:cs="Times New Roman"/>
          <w:sz w:val="24"/>
          <w:szCs w:val="24"/>
        </w:rPr>
        <w:t xml:space="preserve"> </w:t>
      </w:r>
    </w:p>
    <w:p w:rsidR="00777837" w:rsidRPr="00777837" w:rsidRDefault="00777837" w:rsidP="00777837">
      <w:pPr>
        <w:spacing w:after="0"/>
        <w:rPr>
          <w:rFonts w:ascii="Times New Roman" w:hAnsi="Times New Roman" w:cs="Times New Roman"/>
          <w:sz w:val="24"/>
          <w:szCs w:val="24"/>
        </w:rPr>
      </w:pPr>
      <w:r>
        <w:rPr>
          <w:rFonts w:ascii="Times New Roman" w:hAnsi="Times New Roman" w:cs="Times New Roman"/>
          <w:sz w:val="24"/>
          <w:szCs w:val="24"/>
        </w:rPr>
        <w:t>Профсоюзной организации __________ С.М. Моисеева</w:t>
      </w:r>
    </w:p>
    <w:p w:rsidR="0039123D" w:rsidRDefault="0039123D" w:rsidP="00777837">
      <w:pPr>
        <w:spacing w:after="0"/>
      </w:pPr>
    </w:p>
    <w:p w:rsidR="0039123D" w:rsidRDefault="0039123D" w:rsidP="0039123D"/>
    <w:p w:rsidR="00777837" w:rsidRDefault="00777837" w:rsidP="0039123D"/>
    <w:p w:rsidR="00777837" w:rsidRDefault="00777837" w:rsidP="0039123D"/>
    <w:p w:rsidR="00777837" w:rsidRDefault="00777837" w:rsidP="0039123D"/>
    <w:p w:rsidR="00777837" w:rsidRDefault="00777837" w:rsidP="0039123D"/>
    <w:p w:rsidR="00777837" w:rsidRDefault="00777837" w:rsidP="00777837">
      <w:pPr>
        <w:spacing w:after="0"/>
        <w:ind w:left="4956"/>
        <w:rPr>
          <w:rFonts w:ascii="Times New Roman" w:hAnsi="Times New Roman" w:cs="Times New Roman"/>
          <w:sz w:val="24"/>
          <w:szCs w:val="24"/>
        </w:rPr>
      </w:pPr>
      <w:proofErr w:type="gramStart"/>
      <w:r>
        <w:rPr>
          <w:rFonts w:ascii="Times New Roman" w:hAnsi="Times New Roman" w:cs="Times New Roman"/>
          <w:sz w:val="24"/>
          <w:szCs w:val="24"/>
        </w:rPr>
        <w:t>Принят</w:t>
      </w:r>
      <w:proofErr w:type="gramEnd"/>
      <w:r>
        <w:rPr>
          <w:rFonts w:ascii="Times New Roman" w:hAnsi="Times New Roman" w:cs="Times New Roman"/>
          <w:sz w:val="24"/>
          <w:szCs w:val="24"/>
        </w:rPr>
        <w:t xml:space="preserve"> на собрании коллектива работников</w:t>
      </w:r>
    </w:p>
    <w:p w:rsidR="00777837" w:rsidRPr="00777837" w:rsidRDefault="005444BF" w:rsidP="00777837">
      <w:pPr>
        <w:spacing w:after="0"/>
        <w:ind w:left="4956"/>
        <w:rPr>
          <w:rFonts w:ascii="Times New Roman" w:hAnsi="Times New Roman" w:cs="Times New Roman"/>
          <w:sz w:val="24"/>
          <w:szCs w:val="24"/>
        </w:rPr>
      </w:pPr>
      <w:r>
        <w:rPr>
          <w:rFonts w:ascii="Times New Roman" w:hAnsi="Times New Roman" w:cs="Times New Roman"/>
          <w:sz w:val="24"/>
          <w:szCs w:val="24"/>
        </w:rPr>
        <w:t>Протокол № 2</w:t>
      </w:r>
      <w:r w:rsidR="00777837">
        <w:rPr>
          <w:rFonts w:ascii="Times New Roman" w:hAnsi="Times New Roman" w:cs="Times New Roman"/>
          <w:sz w:val="24"/>
          <w:szCs w:val="24"/>
        </w:rPr>
        <w:t xml:space="preserve"> от </w:t>
      </w:r>
      <w:r w:rsidR="004A0C24">
        <w:rPr>
          <w:rFonts w:ascii="Times New Roman" w:hAnsi="Times New Roman" w:cs="Times New Roman"/>
          <w:sz w:val="24"/>
          <w:szCs w:val="24"/>
        </w:rPr>
        <w:t>11.03.2019</w:t>
      </w:r>
    </w:p>
    <w:p w:rsidR="0039123D" w:rsidRDefault="0039123D" w:rsidP="00777837">
      <w:pPr>
        <w:ind w:left="4956"/>
      </w:pPr>
    </w:p>
    <w:p w:rsidR="0039123D" w:rsidRPr="0039123D" w:rsidRDefault="0039123D" w:rsidP="0039123D">
      <w:pPr>
        <w:jc w:val="center"/>
        <w:rPr>
          <w:rFonts w:ascii="Times New Roman" w:hAnsi="Times New Roman" w:cs="Times New Roman"/>
          <w:sz w:val="24"/>
          <w:szCs w:val="24"/>
        </w:rPr>
      </w:pPr>
    </w:p>
    <w:p w:rsidR="0039123D" w:rsidRDefault="0039123D" w:rsidP="0039123D"/>
    <w:p w:rsidR="002D449A" w:rsidRDefault="002D449A" w:rsidP="00832235">
      <w:pPr>
        <w:pStyle w:val="Pa10"/>
        <w:widowControl w:val="0"/>
        <w:spacing w:after="100"/>
        <w:rPr>
          <w:b/>
          <w:bCs/>
          <w:color w:val="000000"/>
          <w:sz w:val="28"/>
          <w:szCs w:val="28"/>
        </w:rPr>
      </w:pPr>
    </w:p>
    <w:p w:rsidR="00360650" w:rsidRDefault="00360650" w:rsidP="003E7152">
      <w:pPr>
        <w:pStyle w:val="Pa10"/>
        <w:widowControl w:val="0"/>
        <w:spacing w:after="100"/>
        <w:jc w:val="center"/>
        <w:rPr>
          <w:b/>
          <w:bCs/>
          <w:color w:val="000000"/>
          <w:sz w:val="28"/>
          <w:szCs w:val="28"/>
        </w:rPr>
      </w:pPr>
    </w:p>
    <w:p w:rsidR="00360650" w:rsidRDefault="00360650" w:rsidP="003E7152">
      <w:pPr>
        <w:pStyle w:val="Pa10"/>
        <w:widowControl w:val="0"/>
        <w:spacing w:after="100"/>
        <w:jc w:val="center"/>
        <w:rPr>
          <w:b/>
          <w:bCs/>
          <w:color w:val="000000"/>
          <w:sz w:val="28"/>
          <w:szCs w:val="28"/>
        </w:rPr>
      </w:pPr>
    </w:p>
    <w:p w:rsidR="00CB59A7" w:rsidRPr="00CB59A7" w:rsidRDefault="00CB59A7" w:rsidP="003E7152">
      <w:pPr>
        <w:pStyle w:val="Pa10"/>
        <w:widowControl w:val="0"/>
        <w:spacing w:after="100"/>
        <w:jc w:val="center"/>
        <w:rPr>
          <w:color w:val="000000"/>
          <w:sz w:val="28"/>
          <w:szCs w:val="28"/>
        </w:rPr>
      </w:pPr>
      <w:r w:rsidRPr="00CB59A7">
        <w:rPr>
          <w:b/>
          <w:bCs/>
          <w:color w:val="000000"/>
          <w:sz w:val="28"/>
          <w:szCs w:val="28"/>
        </w:rPr>
        <w:lastRenderedPageBreak/>
        <w:t>I. ОБЩИЕ ПОЛОЖЕНИЯ</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4A5B66">
        <w:rPr>
          <w:color w:val="000000"/>
          <w:sz w:val="28"/>
          <w:szCs w:val="28"/>
        </w:rPr>
        <w:t xml:space="preserve">Муниципальном </w:t>
      </w:r>
      <w:r w:rsidR="000767CC">
        <w:rPr>
          <w:color w:val="000000"/>
          <w:sz w:val="28"/>
          <w:szCs w:val="28"/>
        </w:rPr>
        <w:t xml:space="preserve">бюджетном </w:t>
      </w:r>
      <w:r w:rsidR="004A5B66">
        <w:rPr>
          <w:color w:val="000000"/>
          <w:sz w:val="28"/>
          <w:szCs w:val="28"/>
        </w:rPr>
        <w:t>дошкольном образовательном уч</w:t>
      </w:r>
      <w:r w:rsidR="000767CC">
        <w:rPr>
          <w:color w:val="000000"/>
          <w:sz w:val="28"/>
          <w:szCs w:val="28"/>
        </w:rPr>
        <w:t>реждении детский сад с. Айгулево муниципального района</w:t>
      </w:r>
      <w:r w:rsidR="004A5B66">
        <w:rPr>
          <w:color w:val="000000"/>
          <w:sz w:val="28"/>
          <w:szCs w:val="28"/>
        </w:rPr>
        <w:t xml:space="preserve"> </w:t>
      </w:r>
      <w:r w:rsidR="000767CC">
        <w:rPr>
          <w:color w:val="000000"/>
          <w:sz w:val="28"/>
          <w:szCs w:val="28"/>
        </w:rPr>
        <w:t>Стерлитамакский район</w:t>
      </w:r>
      <w:r w:rsidR="004A5B66">
        <w:rPr>
          <w:color w:val="000000"/>
          <w:sz w:val="28"/>
          <w:szCs w:val="28"/>
        </w:rPr>
        <w:t xml:space="preserve"> Республики Башкортостан</w:t>
      </w:r>
    </w:p>
    <w:p w:rsidR="004A5B66" w:rsidRPr="00085633" w:rsidRDefault="00E738E1" w:rsidP="004A5B66">
      <w:pPr>
        <w:pStyle w:val="Pa14"/>
        <w:ind w:firstLine="720"/>
        <w:jc w:val="both"/>
        <w:rPr>
          <w:color w:val="000000"/>
          <w:sz w:val="28"/>
          <w:szCs w:val="28"/>
        </w:rPr>
      </w:pPr>
      <w:r>
        <w:rPr>
          <w:rStyle w:val="A00"/>
          <w:sz w:val="28"/>
          <w:szCs w:val="28"/>
        </w:rPr>
        <w:t>1.2.</w:t>
      </w:r>
      <w:r w:rsidR="004A5B66" w:rsidRPr="00085633">
        <w:rPr>
          <w:rStyle w:val="A00"/>
          <w:sz w:val="28"/>
          <w:szCs w:val="28"/>
        </w:rPr>
        <w:t xml:space="preserve"> </w:t>
      </w:r>
      <w:proofErr w:type="gramStart"/>
      <w:r w:rsidR="004A5B66" w:rsidRPr="00085633">
        <w:rPr>
          <w:rStyle w:val="A00"/>
          <w:sz w:val="28"/>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sidR="004A5B66" w:rsidRPr="00085633">
        <w:rPr>
          <w:rStyle w:val="A00"/>
          <w:sz w:val="28"/>
          <w:szCs w:val="28"/>
        </w:rPr>
        <w:t xml:space="preserve"> </w:t>
      </w:r>
      <w:proofErr w:type="gramStart"/>
      <w:r w:rsidR="004A5B66" w:rsidRPr="00085633">
        <w:rPr>
          <w:rStyle w:val="A00"/>
          <w:sz w:val="28"/>
          <w:szCs w:val="28"/>
        </w:rPr>
        <w:t xml:space="preserve">по сравнению с установленными законами, иными нормативными правовыми актами, Отраслевым соглашением между Башкирским </w:t>
      </w:r>
      <w:proofErr w:type="spellStart"/>
      <w:r w:rsidR="004A5B66">
        <w:rPr>
          <w:rStyle w:val="A00"/>
          <w:sz w:val="28"/>
          <w:szCs w:val="28"/>
        </w:rPr>
        <w:t>р</w:t>
      </w:r>
      <w:r w:rsidR="004A5B66" w:rsidRPr="00085633">
        <w:rPr>
          <w:rStyle w:val="A00"/>
          <w:sz w:val="28"/>
          <w:szCs w:val="28"/>
        </w:rPr>
        <w:t>ескомом</w:t>
      </w:r>
      <w:proofErr w:type="spellEnd"/>
      <w:r w:rsidR="004A5B66" w:rsidRPr="00085633">
        <w:rPr>
          <w:rStyle w:val="A00"/>
          <w:sz w:val="28"/>
          <w:szCs w:val="28"/>
        </w:rPr>
        <w:t xml:space="preserve"> Профсоюза работников народного образования и науки РФ и Министерством образования Республики Башкортостан на </w:t>
      </w:r>
      <w:r w:rsidR="004917AA">
        <w:rPr>
          <w:rStyle w:val="A00"/>
          <w:sz w:val="28"/>
          <w:szCs w:val="28"/>
        </w:rPr>
        <w:t>2019-2021</w:t>
      </w:r>
      <w:r w:rsidR="004A5B66" w:rsidRPr="00085633">
        <w:rPr>
          <w:rStyle w:val="A00"/>
          <w:sz w:val="28"/>
          <w:szCs w:val="28"/>
        </w:rPr>
        <w:t xml:space="preserve"> годы, </w:t>
      </w:r>
      <w:r w:rsidR="004A5B66">
        <w:rPr>
          <w:rStyle w:val="A00"/>
          <w:sz w:val="28"/>
          <w:szCs w:val="28"/>
        </w:rPr>
        <w:t xml:space="preserve">Территориальным соглашением между Администрацией муниципального района Стерлитамакский район, отделом образования Администрации муниципального района Стерлитамакский район </w:t>
      </w:r>
      <w:r w:rsidR="004A5B66" w:rsidRPr="00085633">
        <w:rPr>
          <w:rStyle w:val="A00"/>
          <w:sz w:val="28"/>
          <w:szCs w:val="28"/>
        </w:rPr>
        <w:t xml:space="preserve">и </w:t>
      </w:r>
      <w:proofErr w:type="spellStart"/>
      <w:r w:rsidR="004A5B66">
        <w:rPr>
          <w:rStyle w:val="A00"/>
          <w:sz w:val="28"/>
          <w:szCs w:val="28"/>
        </w:rPr>
        <w:t>Стерлитамакской</w:t>
      </w:r>
      <w:proofErr w:type="spellEnd"/>
      <w:r w:rsidR="004A5B66">
        <w:rPr>
          <w:rStyle w:val="A00"/>
          <w:sz w:val="28"/>
          <w:szCs w:val="28"/>
        </w:rPr>
        <w:t xml:space="preserve"> районной организацией Профсоюза работников народного образования и науки РФ</w:t>
      </w:r>
      <w:r w:rsidR="004A5B66" w:rsidRPr="00085633">
        <w:rPr>
          <w:rStyle w:val="A00"/>
          <w:sz w:val="28"/>
          <w:szCs w:val="28"/>
        </w:rPr>
        <w:t xml:space="preserve">. </w:t>
      </w:r>
      <w:proofErr w:type="gramEnd"/>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1.3. Сторонами коллективного договора являются: </w:t>
      </w:r>
    </w:p>
    <w:p w:rsidR="00CB59A7" w:rsidRPr="00CB59A7" w:rsidRDefault="00486731" w:rsidP="003E7152">
      <w:pPr>
        <w:pStyle w:val="Default"/>
        <w:widowControl w:val="0"/>
        <w:ind w:left="709"/>
        <w:jc w:val="both"/>
        <w:rPr>
          <w:sz w:val="28"/>
          <w:szCs w:val="28"/>
        </w:rPr>
      </w:pPr>
      <w:r>
        <w:rPr>
          <w:rStyle w:val="A00"/>
          <w:sz w:val="28"/>
          <w:szCs w:val="28"/>
        </w:rPr>
        <w:t xml:space="preserve">- </w:t>
      </w:r>
      <w:r w:rsidR="00CB59A7" w:rsidRPr="00CB59A7">
        <w:rPr>
          <w:rStyle w:val="A00"/>
          <w:sz w:val="28"/>
          <w:szCs w:val="28"/>
        </w:rPr>
        <w:t>работодатель</w:t>
      </w:r>
      <w:r w:rsidR="004A5B66">
        <w:rPr>
          <w:rStyle w:val="A00"/>
          <w:sz w:val="28"/>
          <w:szCs w:val="28"/>
        </w:rPr>
        <w:t xml:space="preserve"> </w:t>
      </w:r>
      <w:r w:rsidR="00CB59A7" w:rsidRPr="00CB59A7">
        <w:rPr>
          <w:rStyle w:val="A00"/>
          <w:sz w:val="28"/>
          <w:szCs w:val="28"/>
        </w:rPr>
        <w:t>в лице уполномоченного в установленном законом порядке его представителя</w:t>
      </w:r>
      <w:r w:rsidR="000767CC">
        <w:rPr>
          <w:rStyle w:val="A00"/>
          <w:sz w:val="28"/>
          <w:szCs w:val="28"/>
        </w:rPr>
        <w:t xml:space="preserve"> заведующий</w:t>
      </w:r>
      <w:r w:rsidR="004A5B66">
        <w:rPr>
          <w:rStyle w:val="A00"/>
          <w:sz w:val="28"/>
          <w:szCs w:val="28"/>
        </w:rPr>
        <w:t xml:space="preserve"> детским садом </w:t>
      </w:r>
      <w:r w:rsidR="000767CC">
        <w:rPr>
          <w:rStyle w:val="A00"/>
          <w:sz w:val="28"/>
          <w:szCs w:val="28"/>
        </w:rPr>
        <w:t xml:space="preserve">Федотова Наталья Николаевна </w:t>
      </w:r>
      <w:r w:rsidR="00CB59A7" w:rsidRPr="00CB59A7">
        <w:rPr>
          <w:rStyle w:val="A00"/>
          <w:sz w:val="28"/>
          <w:szCs w:val="28"/>
        </w:rPr>
        <w:t>(далее – работодатель)</w:t>
      </w:r>
    </w:p>
    <w:p w:rsidR="00CB59A7" w:rsidRPr="00CB59A7" w:rsidRDefault="00486731" w:rsidP="003E7152">
      <w:pPr>
        <w:pStyle w:val="Default"/>
        <w:widowControl w:val="0"/>
        <w:ind w:left="709"/>
        <w:jc w:val="both"/>
        <w:rPr>
          <w:sz w:val="28"/>
          <w:szCs w:val="28"/>
        </w:rPr>
      </w:pPr>
      <w:r>
        <w:rPr>
          <w:rStyle w:val="A00"/>
          <w:sz w:val="28"/>
          <w:szCs w:val="28"/>
        </w:rPr>
        <w:t xml:space="preserve">- </w:t>
      </w:r>
      <w:r w:rsidR="00CB59A7" w:rsidRPr="00CB59A7">
        <w:rPr>
          <w:rStyle w:val="A00"/>
          <w:sz w:val="28"/>
          <w:szCs w:val="28"/>
        </w:rPr>
        <w:t>работники в лице уполномоченного в установленном законом порядке представителя</w:t>
      </w:r>
      <w:r w:rsidR="004A5B66">
        <w:rPr>
          <w:rStyle w:val="A00"/>
          <w:sz w:val="28"/>
          <w:szCs w:val="28"/>
        </w:rPr>
        <w:t xml:space="preserve"> председателя первичной профсоюзной организации </w:t>
      </w:r>
      <w:r w:rsidR="000767CC">
        <w:rPr>
          <w:rStyle w:val="A00"/>
          <w:sz w:val="28"/>
          <w:szCs w:val="28"/>
        </w:rPr>
        <w:t>Зебровой Натальи Александровны</w:t>
      </w:r>
      <w:proofErr w:type="gramStart"/>
      <w:r w:rsidR="004A5B66">
        <w:rPr>
          <w:rStyle w:val="A00"/>
          <w:sz w:val="28"/>
          <w:szCs w:val="28"/>
        </w:rPr>
        <w:t>.</w:t>
      </w:r>
      <w:proofErr w:type="gramEnd"/>
      <w:r w:rsidR="00CB59A7" w:rsidRPr="00CB59A7">
        <w:rPr>
          <w:rStyle w:val="A00"/>
          <w:sz w:val="28"/>
          <w:szCs w:val="28"/>
        </w:rPr>
        <w:t xml:space="preserve"> (</w:t>
      </w:r>
      <w:proofErr w:type="gramStart"/>
      <w:r w:rsidR="00CB59A7" w:rsidRPr="00CB59A7">
        <w:rPr>
          <w:rStyle w:val="A00"/>
          <w:sz w:val="28"/>
          <w:szCs w:val="28"/>
        </w:rPr>
        <w:t>д</w:t>
      </w:r>
      <w:proofErr w:type="gramEnd"/>
      <w:r w:rsidR="00CB59A7" w:rsidRPr="00CB59A7">
        <w:rPr>
          <w:rStyle w:val="A00"/>
          <w:sz w:val="28"/>
          <w:szCs w:val="28"/>
        </w:rPr>
        <w:t>алее – профком).</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1.5. Работодатель обязан ознакомить работников под подпись с текстом коллективного договора всех работников в течение </w:t>
      </w:r>
      <w:r w:rsidR="004A5B66">
        <w:rPr>
          <w:rStyle w:val="A00"/>
          <w:sz w:val="28"/>
          <w:szCs w:val="28"/>
        </w:rPr>
        <w:t>7</w:t>
      </w:r>
      <w:r w:rsidRPr="00CB59A7">
        <w:rPr>
          <w:rStyle w:val="A00"/>
          <w:sz w:val="28"/>
          <w:szCs w:val="28"/>
        </w:rPr>
        <w:t xml:space="preserve"> дней после его подписания.</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w:t>
      </w:r>
      <w:r w:rsidR="004A5B66">
        <w:rPr>
          <w:rStyle w:val="A00"/>
          <w:sz w:val="28"/>
          <w:szCs w:val="28"/>
        </w:rPr>
        <w:t>реорганизации.</w:t>
      </w:r>
    </w:p>
    <w:p w:rsidR="00BD0876" w:rsidRDefault="00CB59A7" w:rsidP="003E7152">
      <w:pPr>
        <w:pStyle w:val="Pa15"/>
        <w:widowControl w:val="0"/>
        <w:ind w:firstLine="709"/>
        <w:jc w:val="both"/>
        <w:rPr>
          <w:rStyle w:val="A00"/>
          <w:sz w:val="28"/>
          <w:szCs w:val="28"/>
        </w:rPr>
      </w:pPr>
      <w:r w:rsidRPr="00CB59A7">
        <w:rPr>
          <w:rStyle w:val="A00"/>
          <w:sz w:val="28"/>
          <w:szCs w:val="28"/>
        </w:rPr>
        <w:t xml:space="preserve">1.8. При смене формы собственности учреждения коллективный договор </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сохраняет свое действие в течение трех месяцев со дня перехода прав собственности.</w:t>
      </w:r>
    </w:p>
    <w:p w:rsidR="00186717" w:rsidRDefault="00CB59A7" w:rsidP="00186717">
      <w:pPr>
        <w:pStyle w:val="Pa13"/>
        <w:widowControl w:val="0"/>
        <w:ind w:firstLine="709"/>
        <w:jc w:val="both"/>
        <w:rPr>
          <w:color w:val="000000"/>
          <w:sz w:val="28"/>
          <w:szCs w:val="28"/>
        </w:rPr>
      </w:pPr>
      <w:r w:rsidRPr="00CB59A7">
        <w:rPr>
          <w:color w:val="000000"/>
          <w:sz w:val="28"/>
          <w:szCs w:val="28"/>
        </w:rPr>
        <w:t xml:space="preserve">1.9. При ликвидации учреждения коллективный договор сохраняет свое действие в течение всего срока ее проведения. </w:t>
      </w:r>
    </w:p>
    <w:p w:rsidR="00CB59A7" w:rsidRPr="00CB59A7" w:rsidRDefault="00CB59A7" w:rsidP="00186717">
      <w:pPr>
        <w:pStyle w:val="Pa13"/>
        <w:widowControl w:val="0"/>
        <w:ind w:firstLine="709"/>
        <w:jc w:val="both"/>
        <w:rPr>
          <w:color w:val="000000"/>
          <w:sz w:val="28"/>
          <w:szCs w:val="28"/>
        </w:rPr>
      </w:pPr>
      <w:r w:rsidRPr="00CB59A7">
        <w:rPr>
          <w:color w:val="000000"/>
          <w:sz w:val="28"/>
          <w:szCs w:val="28"/>
        </w:rPr>
        <w:t xml:space="preserve">1.10. Коллективный договор учреждения не может содержать условий, снижающих уровень прав и гарантий работников, установленный трудовым законодательством, </w:t>
      </w:r>
      <w:r w:rsidR="009F5BDC">
        <w:rPr>
          <w:rStyle w:val="A00"/>
          <w:sz w:val="28"/>
          <w:szCs w:val="28"/>
        </w:rPr>
        <w:t xml:space="preserve">Территориальным соглашением между Администрацией </w:t>
      </w:r>
      <w:r w:rsidR="009F5BDC">
        <w:rPr>
          <w:rStyle w:val="A00"/>
          <w:sz w:val="28"/>
          <w:szCs w:val="28"/>
        </w:rPr>
        <w:lastRenderedPageBreak/>
        <w:t xml:space="preserve">муниципального района Стерлитамакский район, отделом образования Администрации муниципального района Стерлитамакский район </w:t>
      </w:r>
      <w:r w:rsidR="009F5BDC" w:rsidRPr="00085633">
        <w:rPr>
          <w:rStyle w:val="A00"/>
          <w:sz w:val="28"/>
          <w:szCs w:val="28"/>
        </w:rPr>
        <w:t xml:space="preserve">и </w:t>
      </w:r>
      <w:proofErr w:type="spellStart"/>
      <w:r w:rsidR="009F5BDC">
        <w:rPr>
          <w:rStyle w:val="A00"/>
          <w:sz w:val="28"/>
          <w:szCs w:val="28"/>
        </w:rPr>
        <w:t>Стерлитамакской</w:t>
      </w:r>
      <w:proofErr w:type="spellEnd"/>
      <w:r w:rsidR="009F5BDC">
        <w:rPr>
          <w:rStyle w:val="A00"/>
          <w:sz w:val="28"/>
          <w:szCs w:val="28"/>
        </w:rPr>
        <w:t xml:space="preserve"> районной организацией Профсоюза работников народного образования и науки РФ</w:t>
      </w:r>
      <w:r w:rsidR="004917AA">
        <w:rPr>
          <w:color w:val="000000"/>
          <w:sz w:val="28"/>
          <w:szCs w:val="28"/>
        </w:rPr>
        <w:t>, ОТС 2019</w:t>
      </w:r>
      <w:r w:rsidRPr="00CB59A7">
        <w:rPr>
          <w:color w:val="000000"/>
          <w:sz w:val="28"/>
          <w:szCs w:val="28"/>
        </w:rPr>
        <w:t>-20</w:t>
      </w:r>
      <w:r w:rsidR="004917AA">
        <w:rPr>
          <w:color w:val="000000"/>
          <w:sz w:val="28"/>
          <w:szCs w:val="28"/>
        </w:rPr>
        <w:t>21</w:t>
      </w:r>
      <w:r w:rsidRPr="00CB59A7">
        <w:rPr>
          <w:color w:val="000000"/>
          <w:sz w:val="28"/>
          <w:szCs w:val="28"/>
        </w:rPr>
        <w:t>.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В случае изменения условий отраслевого территориального соглашения, ОТС 201</w:t>
      </w:r>
      <w:r w:rsidR="004917AA">
        <w:rPr>
          <w:color w:val="000000"/>
          <w:sz w:val="28"/>
          <w:szCs w:val="28"/>
        </w:rPr>
        <w:t>9</w:t>
      </w:r>
      <w:r w:rsidRPr="00CB59A7">
        <w:rPr>
          <w:color w:val="000000"/>
          <w:sz w:val="28"/>
          <w:szCs w:val="28"/>
        </w:rPr>
        <w:t>-20</w:t>
      </w:r>
      <w:r w:rsidR="004917AA">
        <w:rPr>
          <w:color w:val="000000"/>
          <w:sz w:val="28"/>
          <w:szCs w:val="28"/>
        </w:rPr>
        <w:t>21</w:t>
      </w:r>
      <w:r w:rsidRPr="00CB59A7">
        <w:rPr>
          <w:color w:val="000000"/>
          <w:sz w:val="28"/>
          <w:szCs w:val="28"/>
        </w:rPr>
        <w:t xml:space="preserve">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1.11. Регистрация коллективного договора в территориальном подразделении Министерства </w:t>
      </w:r>
      <w:r w:rsidR="009A0963">
        <w:rPr>
          <w:color w:val="000000"/>
          <w:sz w:val="28"/>
          <w:szCs w:val="28"/>
        </w:rPr>
        <w:t xml:space="preserve">семьи, </w:t>
      </w:r>
      <w:r w:rsidRPr="00CB59A7">
        <w:rPr>
          <w:color w:val="000000"/>
          <w:sz w:val="28"/>
          <w:szCs w:val="28"/>
        </w:rPr>
        <w:t>труда и социальной защиты населения РБ осуществляется после правовой экспертизы и регистрации в вышестоящем профсоюзном органе.</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1.14. Все спорные вопросы по толкованию и реализации положений коллективного договора решаются сторонами.</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w:t>
      </w:r>
      <w:r w:rsidR="00175064">
        <w:rPr>
          <w:color w:val="000000"/>
          <w:sz w:val="28"/>
          <w:szCs w:val="28"/>
        </w:rPr>
        <w:t xml:space="preserve"> </w:t>
      </w:r>
      <w:r w:rsidRPr="00CB59A7">
        <w:rPr>
          <w:color w:val="000000"/>
          <w:sz w:val="28"/>
          <w:szCs w:val="28"/>
        </w:rPr>
        <w:t xml:space="preserve">предоставление информации, необходимой для проведения коллективных переговоров и осуществления </w:t>
      </w:r>
      <w:proofErr w:type="gramStart"/>
      <w:r w:rsidRPr="00CB59A7">
        <w:rPr>
          <w:color w:val="000000"/>
          <w:sz w:val="28"/>
          <w:szCs w:val="28"/>
        </w:rPr>
        <w:t>контроля за</w:t>
      </w:r>
      <w:proofErr w:type="gramEnd"/>
      <w:r w:rsidRPr="00CB59A7">
        <w:rPr>
          <w:color w:val="000000"/>
          <w:sz w:val="28"/>
          <w:szCs w:val="28"/>
        </w:rPr>
        <w:t xml:space="preserve"> соблюдением коллективного договора, другие противоправные действия (бездействия).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1.16. Стороны коллективного договора обязуются проводить обсуждение итогов выполнения коллективного договора на общем собрании работников не реже </w:t>
      </w:r>
      <w:r w:rsidR="003426FB">
        <w:rPr>
          <w:color w:val="000000"/>
          <w:sz w:val="28"/>
          <w:szCs w:val="28"/>
        </w:rPr>
        <w:t>двух раз</w:t>
      </w:r>
      <w:r w:rsidRPr="00CB59A7">
        <w:rPr>
          <w:color w:val="000000"/>
          <w:sz w:val="28"/>
          <w:szCs w:val="28"/>
        </w:rPr>
        <w:t xml:space="preserve"> в год.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1.17. Работодатель обязуется обеспечить гласность содержания и выполнения условий коллективного договора.</w:t>
      </w:r>
    </w:p>
    <w:p w:rsidR="00CB59A7" w:rsidRPr="00CB59A7" w:rsidRDefault="00CB59A7" w:rsidP="003E7152">
      <w:pPr>
        <w:pStyle w:val="Pa15"/>
        <w:widowControl w:val="0"/>
        <w:ind w:firstLine="709"/>
        <w:jc w:val="both"/>
        <w:rPr>
          <w:sz w:val="28"/>
          <w:szCs w:val="28"/>
        </w:rPr>
      </w:pPr>
      <w:r w:rsidRPr="00CB59A7">
        <w:rPr>
          <w:rStyle w:val="A00"/>
          <w:sz w:val="28"/>
          <w:szCs w:val="28"/>
        </w:rPr>
        <w:t xml:space="preserve">1.18. Настоящий коллективный договор вступает в силу с момента его подписания сторонами и действует по </w:t>
      </w:r>
      <w:r w:rsidR="002D449A">
        <w:rPr>
          <w:rStyle w:val="A00"/>
          <w:sz w:val="28"/>
          <w:szCs w:val="28"/>
        </w:rPr>
        <w:t>декабрь 2021</w:t>
      </w:r>
      <w:r w:rsidR="000767CC">
        <w:rPr>
          <w:rStyle w:val="A00"/>
          <w:sz w:val="28"/>
          <w:szCs w:val="28"/>
        </w:rPr>
        <w:t xml:space="preserve"> </w:t>
      </w:r>
      <w:r w:rsidR="003426FB">
        <w:rPr>
          <w:rStyle w:val="A00"/>
          <w:sz w:val="28"/>
          <w:szCs w:val="28"/>
        </w:rPr>
        <w:t>года.</w:t>
      </w:r>
    </w:p>
    <w:p w:rsidR="00CB59A7" w:rsidRPr="00832235" w:rsidRDefault="00CB59A7" w:rsidP="003E7152">
      <w:pPr>
        <w:pStyle w:val="Pa15"/>
        <w:widowControl w:val="0"/>
        <w:ind w:firstLine="709"/>
        <w:jc w:val="both"/>
        <w:rPr>
          <w:color w:val="000000"/>
          <w:sz w:val="27"/>
          <w:szCs w:val="27"/>
        </w:rPr>
      </w:pPr>
      <w:r w:rsidRPr="00CB59A7">
        <w:rPr>
          <w:rStyle w:val="A00"/>
          <w:sz w:val="28"/>
          <w:szCs w:val="28"/>
        </w:rPr>
        <w:t xml:space="preserve">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w:t>
      </w:r>
      <w:r w:rsidRPr="00832235">
        <w:rPr>
          <w:rStyle w:val="A00"/>
          <w:sz w:val="28"/>
          <w:szCs w:val="28"/>
        </w:rPr>
        <w:t xml:space="preserve">аналогичном порядку внесения изменений и дополнений в коллективный </w:t>
      </w:r>
      <w:r w:rsidRPr="00D521FF">
        <w:rPr>
          <w:rStyle w:val="A00"/>
          <w:sz w:val="26"/>
          <w:szCs w:val="26"/>
        </w:rPr>
        <w:t>договор.</w:t>
      </w:r>
    </w:p>
    <w:p w:rsidR="00CB59A7" w:rsidRPr="007C65B7" w:rsidRDefault="00CB59A7" w:rsidP="007C65B7">
      <w:pPr>
        <w:pStyle w:val="Pa13"/>
        <w:widowControl w:val="0"/>
        <w:ind w:firstLine="709"/>
        <w:jc w:val="both"/>
        <w:rPr>
          <w:color w:val="000000"/>
          <w:sz w:val="28"/>
          <w:szCs w:val="28"/>
        </w:rPr>
      </w:pPr>
      <w:r w:rsidRPr="007C65B7">
        <w:rPr>
          <w:color w:val="000000"/>
          <w:sz w:val="28"/>
          <w:szCs w:val="28"/>
        </w:rPr>
        <w:t>1.20. К настоящему коллективному договору прилагаются</w:t>
      </w:r>
      <w:r w:rsidR="007C65B7" w:rsidRPr="007C65B7">
        <w:rPr>
          <w:color w:val="000000"/>
          <w:sz w:val="28"/>
          <w:szCs w:val="28"/>
        </w:rPr>
        <w:t>:</w:t>
      </w:r>
    </w:p>
    <w:p w:rsidR="007C65B7" w:rsidRPr="007C65B7" w:rsidRDefault="007C65B7" w:rsidP="007C65B7">
      <w:pPr>
        <w:pStyle w:val="Default"/>
        <w:rPr>
          <w:sz w:val="28"/>
          <w:szCs w:val="28"/>
        </w:rPr>
      </w:pPr>
      <w:r w:rsidRPr="007C65B7">
        <w:rPr>
          <w:sz w:val="28"/>
          <w:szCs w:val="28"/>
        </w:rPr>
        <w:t>Приложение №1. Правила внутреннего трудового распорядка</w:t>
      </w:r>
    </w:p>
    <w:p w:rsidR="007C65B7" w:rsidRPr="007C65B7" w:rsidRDefault="007C65B7" w:rsidP="007C65B7">
      <w:pPr>
        <w:pStyle w:val="Default"/>
        <w:rPr>
          <w:sz w:val="28"/>
          <w:szCs w:val="28"/>
        </w:rPr>
      </w:pPr>
      <w:r w:rsidRPr="007C65B7">
        <w:rPr>
          <w:sz w:val="28"/>
          <w:szCs w:val="28"/>
        </w:rPr>
        <w:lastRenderedPageBreak/>
        <w:t xml:space="preserve">Приложение </w:t>
      </w:r>
      <w:r w:rsidRPr="007C65B7">
        <w:rPr>
          <w:iCs/>
          <w:sz w:val="28"/>
          <w:szCs w:val="28"/>
        </w:rPr>
        <w:t>№2.</w:t>
      </w:r>
      <w:r w:rsidRPr="007C65B7">
        <w:rPr>
          <w:i/>
          <w:iCs/>
          <w:sz w:val="28"/>
          <w:szCs w:val="28"/>
        </w:rPr>
        <w:t xml:space="preserve"> </w:t>
      </w:r>
      <w:r w:rsidRPr="007C65B7">
        <w:rPr>
          <w:sz w:val="28"/>
          <w:szCs w:val="28"/>
        </w:rPr>
        <w:t>Положение об оплате труда работников М</w:t>
      </w:r>
      <w:r w:rsidR="000767CC">
        <w:rPr>
          <w:sz w:val="28"/>
          <w:szCs w:val="28"/>
        </w:rPr>
        <w:t>БДОУ детский сад с.Айгулево</w:t>
      </w:r>
    </w:p>
    <w:p w:rsidR="007C65B7" w:rsidRPr="007C65B7" w:rsidRDefault="007C65B7" w:rsidP="007C65B7">
      <w:pPr>
        <w:pStyle w:val="Default"/>
        <w:rPr>
          <w:sz w:val="28"/>
          <w:szCs w:val="28"/>
        </w:rPr>
      </w:pPr>
      <w:r w:rsidRPr="007C65B7">
        <w:rPr>
          <w:sz w:val="28"/>
          <w:szCs w:val="28"/>
        </w:rPr>
        <w:t>Приложение №З. Положение о порядке установления иных стимулирующих выплат и премировании работников М</w:t>
      </w:r>
      <w:r w:rsidR="000767CC">
        <w:rPr>
          <w:sz w:val="28"/>
          <w:szCs w:val="28"/>
        </w:rPr>
        <w:t xml:space="preserve">БДОУ </w:t>
      </w:r>
      <w:r w:rsidRPr="007C65B7">
        <w:rPr>
          <w:sz w:val="28"/>
          <w:szCs w:val="28"/>
        </w:rPr>
        <w:t>детский сад с</w:t>
      </w:r>
      <w:r w:rsidR="000767CC">
        <w:rPr>
          <w:sz w:val="28"/>
          <w:szCs w:val="28"/>
        </w:rPr>
        <w:t>.</w:t>
      </w:r>
      <w:r w:rsidR="000767CC" w:rsidRPr="000767CC">
        <w:rPr>
          <w:sz w:val="28"/>
          <w:szCs w:val="28"/>
        </w:rPr>
        <w:t xml:space="preserve"> </w:t>
      </w:r>
      <w:r w:rsidR="000767CC">
        <w:rPr>
          <w:sz w:val="28"/>
          <w:szCs w:val="28"/>
        </w:rPr>
        <w:t>Айгулево</w:t>
      </w:r>
      <w:r w:rsidRPr="007C65B7">
        <w:rPr>
          <w:sz w:val="28"/>
          <w:szCs w:val="28"/>
        </w:rPr>
        <w:t>.</w:t>
      </w:r>
    </w:p>
    <w:p w:rsidR="007C65B7" w:rsidRPr="007C65B7" w:rsidRDefault="007C65B7" w:rsidP="007C65B7">
      <w:pPr>
        <w:pStyle w:val="Default"/>
        <w:rPr>
          <w:sz w:val="28"/>
          <w:szCs w:val="28"/>
        </w:rPr>
      </w:pPr>
      <w:r w:rsidRPr="007C65B7">
        <w:rPr>
          <w:sz w:val="28"/>
          <w:szCs w:val="28"/>
        </w:rPr>
        <w:t>Приложение №4. Положение об оказании материаль</w:t>
      </w:r>
      <w:r w:rsidR="000767CC">
        <w:rPr>
          <w:sz w:val="28"/>
          <w:szCs w:val="28"/>
        </w:rPr>
        <w:t>ной помощи чле</w:t>
      </w:r>
      <w:r w:rsidRPr="007C65B7">
        <w:rPr>
          <w:sz w:val="28"/>
          <w:szCs w:val="28"/>
        </w:rPr>
        <w:t xml:space="preserve">нам первичной профсоюзной </w:t>
      </w:r>
      <w:r w:rsidRPr="007C65B7">
        <w:rPr>
          <w:bCs/>
          <w:sz w:val="28"/>
          <w:szCs w:val="28"/>
        </w:rPr>
        <w:t>организации</w:t>
      </w:r>
    </w:p>
    <w:p w:rsidR="007C65B7" w:rsidRPr="007C65B7" w:rsidRDefault="007C65B7" w:rsidP="007C65B7">
      <w:pPr>
        <w:pStyle w:val="Default"/>
        <w:rPr>
          <w:sz w:val="28"/>
          <w:szCs w:val="28"/>
        </w:rPr>
      </w:pPr>
      <w:r w:rsidRPr="007C65B7">
        <w:rPr>
          <w:sz w:val="28"/>
          <w:szCs w:val="28"/>
        </w:rPr>
        <w:t>Приложение №5.</w:t>
      </w:r>
      <w:r w:rsidRPr="007C65B7">
        <w:rPr>
          <w:b/>
          <w:bCs/>
          <w:sz w:val="28"/>
          <w:szCs w:val="28"/>
        </w:rPr>
        <w:t xml:space="preserve"> </w:t>
      </w:r>
      <w:r w:rsidRPr="007C65B7">
        <w:rPr>
          <w:bCs/>
          <w:sz w:val="28"/>
          <w:szCs w:val="28"/>
        </w:rPr>
        <w:t>Перечень пр</w:t>
      </w:r>
      <w:r w:rsidR="000767CC">
        <w:rPr>
          <w:bCs/>
          <w:sz w:val="28"/>
          <w:szCs w:val="28"/>
        </w:rPr>
        <w:t>офессий и должностей работников</w:t>
      </w:r>
      <w:r w:rsidRPr="007C65B7">
        <w:rPr>
          <w:bCs/>
          <w:sz w:val="28"/>
          <w:szCs w:val="28"/>
        </w:rPr>
        <w:t>,</w:t>
      </w:r>
      <w:r w:rsidR="000767CC">
        <w:rPr>
          <w:bCs/>
          <w:sz w:val="28"/>
          <w:szCs w:val="28"/>
        </w:rPr>
        <w:t xml:space="preserve"> </w:t>
      </w:r>
      <w:r w:rsidRPr="007C65B7">
        <w:rPr>
          <w:bCs/>
          <w:sz w:val="28"/>
          <w:szCs w:val="28"/>
        </w:rPr>
        <w:t>имеющих право на обеспечение специальной одеждой</w:t>
      </w:r>
      <w:proofErr w:type="gramStart"/>
      <w:r w:rsidRPr="007C65B7">
        <w:rPr>
          <w:bCs/>
          <w:sz w:val="28"/>
          <w:szCs w:val="28"/>
        </w:rPr>
        <w:t xml:space="preserve"> ,</w:t>
      </w:r>
      <w:proofErr w:type="gramEnd"/>
      <w:r w:rsidRPr="007C65B7">
        <w:rPr>
          <w:bCs/>
          <w:sz w:val="28"/>
          <w:szCs w:val="28"/>
        </w:rPr>
        <w:t>обувью и другими средствами  индивидуальной защиты</w:t>
      </w:r>
    </w:p>
    <w:p w:rsidR="007C65B7" w:rsidRPr="007C65B7" w:rsidRDefault="007C65B7" w:rsidP="007C65B7">
      <w:pPr>
        <w:pStyle w:val="Default"/>
        <w:rPr>
          <w:sz w:val="28"/>
          <w:szCs w:val="28"/>
        </w:rPr>
      </w:pPr>
      <w:r w:rsidRPr="007C65B7">
        <w:rPr>
          <w:sz w:val="28"/>
          <w:szCs w:val="28"/>
        </w:rPr>
        <w:t xml:space="preserve">Приложение </w:t>
      </w:r>
      <w:r w:rsidRPr="007C65B7">
        <w:rPr>
          <w:iCs/>
          <w:sz w:val="28"/>
          <w:szCs w:val="28"/>
        </w:rPr>
        <w:t>№6</w:t>
      </w:r>
      <w:r w:rsidRPr="007C65B7">
        <w:rPr>
          <w:i/>
          <w:iCs/>
          <w:sz w:val="28"/>
          <w:szCs w:val="28"/>
        </w:rPr>
        <w:t xml:space="preserve">. </w:t>
      </w:r>
      <w:r w:rsidRPr="007C65B7">
        <w:rPr>
          <w:sz w:val="28"/>
          <w:szCs w:val="28"/>
        </w:rPr>
        <w:t xml:space="preserve">Перечень профессий и должностей работников, </w:t>
      </w:r>
      <w:r w:rsidRPr="007C65B7">
        <w:rPr>
          <w:bCs/>
          <w:sz w:val="28"/>
          <w:szCs w:val="28"/>
        </w:rPr>
        <w:t xml:space="preserve">имеют </w:t>
      </w:r>
      <w:r w:rsidRPr="007C65B7">
        <w:rPr>
          <w:sz w:val="28"/>
          <w:szCs w:val="28"/>
        </w:rPr>
        <w:t>право на обеспечение моющих и обез</w:t>
      </w:r>
      <w:r w:rsidR="000767CC">
        <w:rPr>
          <w:sz w:val="28"/>
          <w:szCs w:val="28"/>
        </w:rPr>
        <w:t>з</w:t>
      </w:r>
      <w:r w:rsidRPr="007C65B7">
        <w:rPr>
          <w:sz w:val="28"/>
          <w:szCs w:val="28"/>
        </w:rPr>
        <w:t>араживающих средств.</w:t>
      </w:r>
    </w:p>
    <w:p w:rsidR="00BD0876" w:rsidRPr="007C65B7" w:rsidRDefault="007C65B7" w:rsidP="00BD0876">
      <w:pPr>
        <w:pStyle w:val="Default"/>
        <w:rPr>
          <w:sz w:val="28"/>
          <w:szCs w:val="28"/>
        </w:rPr>
      </w:pPr>
      <w:r w:rsidRPr="007C65B7">
        <w:rPr>
          <w:sz w:val="28"/>
          <w:szCs w:val="28"/>
        </w:rPr>
        <w:t>Приложение №7</w:t>
      </w:r>
      <w:r w:rsidR="00BD0876" w:rsidRPr="00BD0876">
        <w:rPr>
          <w:sz w:val="28"/>
          <w:szCs w:val="28"/>
        </w:rPr>
        <w:t xml:space="preserve"> </w:t>
      </w:r>
      <w:r w:rsidR="00BD0876" w:rsidRPr="007C65B7">
        <w:rPr>
          <w:sz w:val="28"/>
          <w:szCs w:val="28"/>
        </w:rPr>
        <w:t>Перечень должностей работников с ненормированным рабочим днем для  предоставления им ежегодного дополнительного оплачиваемого отпуска</w:t>
      </w:r>
    </w:p>
    <w:p w:rsidR="00BD0876" w:rsidRPr="007C65B7" w:rsidRDefault="007C65B7" w:rsidP="00BD0876">
      <w:pPr>
        <w:pStyle w:val="Default"/>
        <w:rPr>
          <w:sz w:val="28"/>
          <w:szCs w:val="28"/>
        </w:rPr>
      </w:pPr>
      <w:r w:rsidRPr="007C65B7">
        <w:rPr>
          <w:sz w:val="28"/>
          <w:szCs w:val="28"/>
        </w:rPr>
        <w:t xml:space="preserve">Приложение.№8. </w:t>
      </w:r>
      <w:r w:rsidR="00BD0876" w:rsidRPr="007C65B7">
        <w:rPr>
          <w:sz w:val="28"/>
          <w:szCs w:val="28"/>
        </w:rPr>
        <w:t xml:space="preserve"> Положение о порядке и условиях предоставления педагогическим работникам образовательного учреждения длительного отпуска сроком до одного года.</w:t>
      </w:r>
    </w:p>
    <w:p w:rsidR="00BD0876" w:rsidRPr="007C65B7" w:rsidRDefault="007C65B7" w:rsidP="00BD0876">
      <w:pPr>
        <w:pStyle w:val="Default"/>
        <w:rPr>
          <w:sz w:val="28"/>
          <w:szCs w:val="28"/>
        </w:rPr>
      </w:pPr>
      <w:r w:rsidRPr="007C65B7">
        <w:rPr>
          <w:sz w:val="28"/>
          <w:szCs w:val="28"/>
        </w:rPr>
        <w:t xml:space="preserve">Приложение №9. </w:t>
      </w:r>
      <w:r w:rsidR="00BD0876" w:rsidRPr="007C65B7">
        <w:rPr>
          <w:sz w:val="28"/>
          <w:szCs w:val="28"/>
        </w:rPr>
        <w:t xml:space="preserve"> Состав комиссии по охране труда.</w:t>
      </w:r>
    </w:p>
    <w:p w:rsidR="00BD0876" w:rsidRPr="007C65B7" w:rsidRDefault="007C65B7" w:rsidP="00BD0876">
      <w:pPr>
        <w:pStyle w:val="Default"/>
        <w:rPr>
          <w:sz w:val="28"/>
          <w:szCs w:val="28"/>
        </w:rPr>
      </w:pPr>
      <w:r w:rsidRPr="007C65B7">
        <w:rPr>
          <w:sz w:val="28"/>
          <w:szCs w:val="28"/>
        </w:rPr>
        <w:t>Приложение № 10</w:t>
      </w:r>
      <w:r w:rsidR="00BD0876" w:rsidRPr="007C65B7">
        <w:rPr>
          <w:sz w:val="28"/>
          <w:szCs w:val="28"/>
        </w:rPr>
        <w:t>. Соглашение по охране труда</w:t>
      </w:r>
    </w:p>
    <w:p w:rsidR="006F122F" w:rsidRPr="005444BF" w:rsidRDefault="007C65B7" w:rsidP="006F122F">
      <w:pPr>
        <w:spacing w:after="0" w:line="240" w:lineRule="auto"/>
        <w:rPr>
          <w:rFonts w:ascii="Times New Roman" w:hAnsi="Times New Roman" w:cs="Times New Roman"/>
          <w:sz w:val="28"/>
          <w:szCs w:val="28"/>
        </w:rPr>
      </w:pPr>
      <w:r w:rsidRPr="005444BF">
        <w:rPr>
          <w:rFonts w:ascii="Times New Roman" w:hAnsi="Times New Roman" w:cs="Times New Roman"/>
          <w:sz w:val="28"/>
          <w:szCs w:val="28"/>
        </w:rPr>
        <w:t xml:space="preserve">Приложение № 11. </w:t>
      </w:r>
      <w:r w:rsidR="006F122F" w:rsidRPr="005444BF">
        <w:rPr>
          <w:rFonts w:ascii="Times New Roman" w:hAnsi="Times New Roman" w:cs="Times New Roman"/>
          <w:sz w:val="28"/>
          <w:szCs w:val="28"/>
        </w:rPr>
        <w:t>План мероприятий по профилактике ВИ</w:t>
      </w:r>
      <w:proofErr w:type="gramStart"/>
      <w:r w:rsidR="006F122F" w:rsidRPr="005444BF">
        <w:rPr>
          <w:rFonts w:ascii="Times New Roman" w:hAnsi="Times New Roman" w:cs="Times New Roman"/>
          <w:sz w:val="28"/>
          <w:szCs w:val="28"/>
        </w:rPr>
        <w:t>Ч-</w:t>
      </w:r>
      <w:proofErr w:type="gramEnd"/>
      <w:r w:rsidR="006F122F" w:rsidRPr="005444BF">
        <w:rPr>
          <w:rFonts w:ascii="Times New Roman" w:hAnsi="Times New Roman" w:cs="Times New Roman"/>
          <w:sz w:val="28"/>
          <w:szCs w:val="28"/>
        </w:rPr>
        <w:t xml:space="preserve"> инфекции</w:t>
      </w:r>
    </w:p>
    <w:p w:rsidR="006F122F" w:rsidRPr="005444BF" w:rsidRDefault="006F122F" w:rsidP="006F122F">
      <w:pPr>
        <w:spacing w:after="0" w:line="240" w:lineRule="auto"/>
        <w:rPr>
          <w:rFonts w:ascii="Times New Roman" w:hAnsi="Times New Roman" w:cs="Times New Roman"/>
          <w:sz w:val="28"/>
          <w:szCs w:val="28"/>
        </w:rPr>
      </w:pPr>
      <w:r w:rsidRPr="005444BF">
        <w:rPr>
          <w:rFonts w:ascii="Times New Roman" w:hAnsi="Times New Roman" w:cs="Times New Roman"/>
          <w:sz w:val="28"/>
          <w:szCs w:val="28"/>
        </w:rPr>
        <w:t>В М</w:t>
      </w:r>
      <w:r w:rsidR="000767CC" w:rsidRPr="005444BF">
        <w:rPr>
          <w:rFonts w:ascii="Times New Roman" w:hAnsi="Times New Roman" w:cs="Times New Roman"/>
          <w:sz w:val="28"/>
          <w:szCs w:val="28"/>
        </w:rPr>
        <w:t>БДОУ детский сад с. Айгулево</w:t>
      </w:r>
    </w:p>
    <w:p w:rsidR="007C65B7" w:rsidRPr="007C65B7" w:rsidRDefault="007C65B7" w:rsidP="007C65B7">
      <w:pPr>
        <w:pStyle w:val="Default"/>
        <w:rPr>
          <w:sz w:val="28"/>
          <w:szCs w:val="28"/>
        </w:rPr>
      </w:pPr>
    </w:p>
    <w:p w:rsidR="00CB59A7" w:rsidRPr="007C65B7" w:rsidRDefault="00CB59A7" w:rsidP="007C65B7">
      <w:pPr>
        <w:pStyle w:val="Pa13"/>
        <w:widowControl w:val="0"/>
        <w:jc w:val="both"/>
        <w:rPr>
          <w:color w:val="000000"/>
          <w:sz w:val="28"/>
          <w:szCs w:val="28"/>
        </w:rPr>
      </w:pPr>
      <w:r w:rsidRPr="007C65B7">
        <w:rPr>
          <w:color w:val="000000"/>
          <w:sz w:val="28"/>
          <w:szCs w:val="28"/>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7A6E5D" w:rsidRPr="007C65B7" w:rsidRDefault="007A6E5D" w:rsidP="003E7152">
      <w:pPr>
        <w:pStyle w:val="Default"/>
        <w:widowControl w:val="0"/>
        <w:rPr>
          <w:sz w:val="28"/>
          <w:szCs w:val="28"/>
        </w:rPr>
      </w:pPr>
    </w:p>
    <w:p w:rsidR="00CB59A7" w:rsidRDefault="00CB59A7" w:rsidP="003E7152">
      <w:pPr>
        <w:pStyle w:val="Pa10"/>
        <w:widowControl w:val="0"/>
        <w:spacing w:after="100"/>
        <w:jc w:val="center"/>
        <w:rPr>
          <w:b/>
          <w:bCs/>
          <w:color w:val="000000"/>
          <w:sz w:val="28"/>
          <w:szCs w:val="28"/>
        </w:rPr>
      </w:pPr>
      <w:r w:rsidRPr="00CB59A7">
        <w:rPr>
          <w:b/>
          <w:bCs/>
          <w:color w:val="000000"/>
          <w:sz w:val="28"/>
          <w:szCs w:val="28"/>
        </w:rPr>
        <w:t>II. СОЦИАЛЬНОЕ ПАРТНЕРСТВО И КООРДИНАЦИЯ ДЕЙСТВИЙ СТОРОН КОЛЛЕКТИВНОГО ДОГОВОРА</w:t>
      </w:r>
    </w:p>
    <w:p w:rsidR="00BD0876" w:rsidRPr="00BD0876" w:rsidRDefault="00BD0876" w:rsidP="00BD0876">
      <w:pPr>
        <w:pStyle w:val="Default"/>
      </w:pP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2.1. В целях развития социального партнерства стороны обязуются:</w:t>
      </w:r>
    </w:p>
    <w:p w:rsidR="00CB59A7" w:rsidRPr="00CB59A7" w:rsidRDefault="00CB59A7" w:rsidP="003E7152">
      <w:pPr>
        <w:pStyle w:val="Default"/>
        <w:widowControl w:val="0"/>
        <w:numPr>
          <w:ilvl w:val="0"/>
          <w:numId w:val="3"/>
        </w:numPr>
        <w:tabs>
          <w:tab w:val="left" w:pos="993"/>
        </w:tabs>
        <w:ind w:firstLine="709"/>
        <w:jc w:val="both"/>
        <w:rPr>
          <w:sz w:val="28"/>
          <w:szCs w:val="28"/>
        </w:rPr>
      </w:pPr>
      <w:r w:rsidRPr="00CB59A7">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CB59A7" w:rsidRPr="00CB59A7" w:rsidRDefault="00CB59A7" w:rsidP="003E7152">
      <w:pPr>
        <w:pStyle w:val="Default"/>
        <w:widowControl w:val="0"/>
        <w:numPr>
          <w:ilvl w:val="0"/>
          <w:numId w:val="3"/>
        </w:numPr>
        <w:tabs>
          <w:tab w:val="left" w:pos="993"/>
        </w:tabs>
        <w:ind w:firstLine="709"/>
        <w:jc w:val="both"/>
        <w:rPr>
          <w:sz w:val="28"/>
          <w:szCs w:val="28"/>
        </w:rPr>
      </w:pPr>
      <w:r w:rsidRPr="00CB59A7">
        <w:rPr>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CB59A7" w:rsidRPr="00CB59A7" w:rsidRDefault="00CB59A7" w:rsidP="003E7152">
      <w:pPr>
        <w:pStyle w:val="Default"/>
        <w:widowControl w:val="0"/>
        <w:numPr>
          <w:ilvl w:val="0"/>
          <w:numId w:val="3"/>
        </w:numPr>
        <w:tabs>
          <w:tab w:val="left" w:pos="993"/>
        </w:tabs>
        <w:ind w:firstLine="709"/>
        <w:jc w:val="both"/>
        <w:rPr>
          <w:sz w:val="28"/>
          <w:szCs w:val="28"/>
        </w:rPr>
      </w:pPr>
      <w:r w:rsidRPr="00CB59A7">
        <w:rPr>
          <w:sz w:val="28"/>
          <w:szCs w:val="28"/>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CB59A7" w:rsidRPr="00CB59A7" w:rsidRDefault="00CB59A7" w:rsidP="003E7152">
      <w:pPr>
        <w:pStyle w:val="Default"/>
        <w:widowControl w:val="0"/>
        <w:numPr>
          <w:ilvl w:val="0"/>
          <w:numId w:val="3"/>
        </w:numPr>
        <w:tabs>
          <w:tab w:val="left" w:pos="993"/>
        </w:tabs>
        <w:ind w:firstLine="709"/>
        <w:jc w:val="both"/>
        <w:rPr>
          <w:sz w:val="28"/>
          <w:szCs w:val="28"/>
        </w:rPr>
      </w:pPr>
      <w:r w:rsidRPr="00CB59A7">
        <w:rPr>
          <w:sz w:val="28"/>
          <w:szCs w:val="28"/>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w:t>
      </w:r>
      <w:r w:rsidRPr="00CB59A7">
        <w:rPr>
          <w:sz w:val="28"/>
          <w:szCs w:val="28"/>
        </w:rPr>
        <w:lastRenderedPageBreak/>
        <w:t xml:space="preserve">напряженности в коллективе работников. </w:t>
      </w:r>
    </w:p>
    <w:p w:rsidR="00CB59A7" w:rsidRPr="00CB59A7" w:rsidRDefault="00CB59A7" w:rsidP="003E7152">
      <w:pPr>
        <w:pStyle w:val="Pa15"/>
        <w:widowControl w:val="0"/>
        <w:tabs>
          <w:tab w:val="left" w:pos="993"/>
        </w:tabs>
        <w:ind w:firstLine="709"/>
        <w:jc w:val="both"/>
        <w:rPr>
          <w:color w:val="000000"/>
          <w:sz w:val="28"/>
          <w:szCs w:val="28"/>
        </w:rPr>
      </w:pPr>
      <w:r w:rsidRPr="00CB59A7">
        <w:rPr>
          <w:rStyle w:val="A00"/>
          <w:sz w:val="28"/>
          <w:szCs w:val="28"/>
        </w:rPr>
        <w:t>2.2. Работодатель обязуется:</w:t>
      </w:r>
    </w:p>
    <w:p w:rsidR="00CB59A7" w:rsidRPr="00CB59A7" w:rsidRDefault="00CB59A7" w:rsidP="003E7152">
      <w:pPr>
        <w:pStyle w:val="Default"/>
        <w:widowControl w:val="0"/>
        <w:numPr>
          <w:ilvl w:val="0"/>
          <w:numId w:val="4"/>
        </w:numPr>
        <w:tabs>
          <w:tab w:val="left" w:pos="993"/>
        </w:tabs>
        <w:ind w:firstLine="709"/>
        <w:jc w:val="both"/>
        <w:rPr>
          <w:sz w:val="28"/>
          <w:szCs w:val="28"/>
        </w:rPr>
      </w:pPr>
      <w:r w:rsidRPr="00CB59A7">
        <w:rPr>
          <w:rStyle w:val="A00"/>
          <w:sz w:val="28"/>
          <w:szCs w:val="28"/>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CB59A7" w:rsidRPr="00CB59A7" w:rsidRDefault="00CB59A7" w:rsidP="003E7152">
      <w:pPr>
        <w:pStyle w:val="Default"/>
        <w:widowControl w:val="0"/>
        <w:numPr>
          <w:ilvl w:val="0"/>
          <w:numId w:val="4"/>
        </w:numPr>
        <w:tabs>
          <w:tab w:val="left" w:pos="993"/>
        </w:tabs>
        <w:ind w:firstLine="709"/>
        <w:jc w:val="both"/>
        <w:rPr>
          <w:sz w:val="28"/>
          <w:szCs w:val="28"/>
        </w:rPr>
      </w:pPr>
      <w:r w:rsidRPr="00CB59A7">
        <w:rPr>
          <w:rStyle w:val="A00"/>
          <w:sz w:val="28"/>
          <w:szCs w:val="28"/>
        </w:rPr>
        <w:t xml:space="preserve">Привлекать членов профкома для осуществления </w:t>
      </w:r>
      <w:proofErr w:type="gramStart"/>
      <w:r w:rsidRPr="00CB59A7">
        <w:rPr>
          <w:rStyle w:val="A00"/>
          <w:sz w:val="28"/>
          <w:szCs w:val="28"/>
        </w:rPr>
        <w:t>контроля за</w:t>
      </w:r>
      <w:proofErr w:type="gramEnd"/>
      <w:r w:rsidRPr="00CB59A7">
        <w:rPr>
          <w:rStyle w:val="A00"/>
          <w:sz w:val="28"/>
          <w:szCs w:val="28"/>
        </w:rPr>
        <w:t xml:space="preserve"> правильностью расходования фонда оплаты труда, в том числе фонда стимулирования, внебюджетного фонда. </w:t>
      </w:r>
    </w:p>
    <w:p w:rsidR="00CB59A7" w:rsidRPr="00CB59A7" w:rsidRDefault="00CB59A7" w:rsidP="003E7152">
      <w:pPr>
        <w:pStyle w:val="Default"/>
        <w:widowControl w:val="0"/>
        <w:numPr>
          <w:ilvl w:val="0"/>
          <w:numId w:val="4"/>
        </w:numPr>
        <w:tabs>
          <w:tab w:val="left" w:pos="993"/>
        </w:tabs>
        <w:ind w:firstLine="709"/>
        <w:jc w:val="both"/>
        <w:rPr>
          <w:sz w:val="28"/>
          <w:szCs w:val="28"/>
        </w:rPr>
      </w:pPr>
      <w:r w:rsidRPr="00CB59A7">
        <w:rPr>
          <w:rStyle w:val="A00"/>
          <w:sz w:val="28"/>
          <w:szCs w:val="28"/>
        </w:rPr>
        <w:t>Обеспечивать:</w:t>
      </w:r>
    </w:p>
    <w:p w:rsidR="00CB59A7" w:rsidRPr="00CB59A7" w:rsidRDefault="007A6E5D"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CB59A7" w:rsidRPr="00CB59A7" w:rsidRDefault="007A6E5D" w:rsidP="003E7152">
      <w:pPr>
        <w:pStyle w:val="Default"/>
        <w:widowControl w:val="0"/>
        <w:tabs>
          <w:tab w:val="left" w:pos="709"/>
        </w:tabs>
        <w:jc w:val="both"/>
        <w:rPr>
          <w:sz w:val="28"/>
          <w:szCs w:val="28"/>
        </w:rPr>
      </w:pPr>
      <w:r>
        <w:rPr>
          <w:sz w:val="28"/>
          <w:szCs w:val="28"/>
        </w:rPr>
        <w:tab/>
        <w:t xml:space="preserve">- </w:t>
      </w:r>
      <w:r w:rsidR="00CB59A7" w:rsidRPr="00CB59A7">
        <w:rPr>
          <w:sz w:val="28"/>
          <w:szCs w:val="28"/>
        </w:rP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CB59A7" w:rsidRPr="00CB59A7" w:rsidRDefault="00CB59A7" w:rsidP="003E7152">
      <w:pPr>
        <w:pStyle w:val="Default"/>
        <w:widowControl w:val="0"/>
        <w:numPr>
          <w:ilvl w:val="0"/>
          <w:numId w:val="4"/>
        </w:numPr>
        <w:tabs>
          <w:tab w:val="left" w:pos="993"/>
        </w:tabs>
        <w:ind w:firstLine="709"/>
        <w:jc w:val="both"/>
        <w:rPr>
          <w:sz w:val="28"/>
          <w:szCs w:val="28"/>
        </w:rPr>
      </w:pPr>
      <w:r w:rsidRPr="00CB59A7">
        <w:rPr>
          <w:sz w:val="28"/>
          <w:szCs w:val="28"/>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CB59A7" w:rsidRPr="00CB59A7" w:rsidRDefault="00CB59A7" w:rsidP="003E7152">
      <w:pPr>
        <w:pStyle w:val="Default"/>
        <w:widowControl w:val="0"/>
        <w:numPr>
          <w:ilvl w:val="0"/>
          <w:numId w:val="4"/>
        </w:numPr>
        <w:tabs>
          <w:tab w:val="left" w:pos="993"/>
        </w:tabs>
        <w:ind w:firstLine="709"/>
        <w:jc w:val="both"/>
        <w:rPr>
          <w:sz w:val="28"/>
          <w:szCs w:val="28"/>
        </w:rPr>
      </w:pPr>
      <w:r w:rsidRPr="00CB59A7">
        <w:rPr>
          <w:sz w:val="28"/>
          <w:szCs w:val="28"/>
        </w:rP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2.3. Взаимодействие работодателя с выборным органом первичной профсоюзной организации осуществляется посредством:</w:t>
      </w:r>
    </w:p>
    <w:p w:rsidR="00CB59A7" w:rsidRPr="00CB59A7" w:rsidRDefault="007A6E5D" w:rsidP="003E7152">
      <w:pPr>
        <w:pStyle w:val="Default"/>
        <w:widowControl w:val="0"/>
        <w:tabs>
          <w:tab w:val="left" w:pos="709"/>
        </w:tabs>
        <w:jc w:val="both"/>
        <w:rPr>
          <w:sz w:val="28"/>
          <w:szCs w:val="28"/>
        </w:rPr>
      </w:pPr>
      <w:r w:rsidRPr="007A6E5D">
        <w:rPr>
          <w:rStyle w:val="A9"/>
          <w:sz w:val="28"/>
          <w:szCs w:val="28"/>
          <w:u w:val="none"/>
        </w:rPr>
        <w:tab/>
        <w:t xml:space="preserve">- </w:t>
      </w:r>
      <w:r w:rsidR="00CB59A7" w:rsidRPr="00CB59A7">
        <w:rPr>
          <w:rStyle w:val="A9"/>
          <w:sz w:val="28"/>
          <w:szCs w:val="28"/>
        </w:rPr>
        <w:t>учета мотивированного мнения</w:t>
      </w:r>
      <w:r w:rsidR="003426FB">
        <w:rPr>
          <w:rStyle w:val="A9"/>
          <w:sz w:val="28"/>
          <w:szCs w:val="28"/>
        </w:rPr>
        <w:t xml:space="preserve"> </w:t>
      </w:r>
      <w:r w:rsidR="00CB59A7" w:rsidRPr="00CB59A7">
        <w:rPr>
          <w:rStyle w:val="A00"/>
          <w:sz w:val="28"/>
          <w:szCs w:val="28"/>
        </w:rPr>
        <w:t>профкома в порядке, установленном статьями 372 и 373 ТК РФ;</w:t>
      </w:r>
    </w:p>
    <w:p w:rsidR="00CB59A7" w:rsidRPr="00CB59A7" w:rsidRDefault="007A6E5D" w:rsidP="003E7152">
      <w:pPr>
        <w:pStyle w:val="Default"/>
        <w:widowControl w:val="0"/>
        <w:tabs>
          <w:tab w:val="left" w:pos="709"/>
          <w:tab w:val="left" w:pos="1134"/>
        </w:tabs>
        <w:jc w:val="both"/>
        <w:rPr>
          <w:sz w:val="28"/>
          <w:szCs w:val="28"/>
        </w:rPr>
      </w:pPr>
      <w:r w:rsidRPr="007A6E5D">
        <w:rPr>
          <w:rStyle w:val="A9"/>
          <w:sz w:val="28"/>
          <w:szCs w:val="28"/>
          <w:u w:val="none"/>
        </w:rPr>
        <w:tab/>
        <w:t xml:space="preserve">- </w:t>
      </w:r>
      <w:r w:rsidR="00CB59A7" w:rsidRPr="00CB59A7">
        <w:rPr>
          <w:rStyle w:val="A9"/>
          <w:sz w:val="28"/>
          <w:szCs w:val="28"/>
        </w:rPr>
        <w:t>согласования (письменного)</w:t>
      </w:r>
      <w:r w:rsidR="003426FB">
        <w:rPr>
          <w:rStyle w:val="A9"/>
          <w:sz w:val="28"/>
          <w:szCs w:val="28"/>
        </w:rPr>
        <w:t xml:space="preserve"> </w:t>
      </w:r>
      <w:r w:rsidR="00CB59A7" w:rsidRPr="00CB59A7">
        <w:rPr>
          <w:rStyle w:val="A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2.4. Работодатель с учетом мнения профкома (по согласованию) осуществляет (принимает):</w:t>
      </w:r>
    </w:p>
    <w:p w:rsidR="00CB59A7" w:rsidRPr="00CB59A7" w:rsidRDefault="007A6E5D" w:rsidP="003E7152">
      <w:pPr>
        <w:pStyle w:val="Default"/>
        <w:widowControl w:val="0"/>
        <w:tabs>
          <w:tab w:val="left" w:pos="709"/>
        </w:tabs>
        <w:jc w:val="both"/>
        <w:rPr>
          <w:sz w:val="28"/>
          <w:szCs w:val="28"/>
        </w:rPr>
      </w:pPr>
      <w:r>
        <w:rPr>
          <w:sz w:val="28"/>
          <w:szCs w:val="28"/>
        </w:rPr>
        <w:tab/>
        <w:t xml:space="preserve">- </w:t>
      </w:r>
      <w:r w:rsidR="00CB59A7" w:rsidRPr="00CB59A7">
        <w:rPr>
          <w:sz w:val="28"/>
          <w:szCs w:val="28"/>
        </w:rPr>
        <w:t>принятие локальных нормативных актов, содержащих нормы трудового права (ст.8, 371, 372 ТК РФ);</w:t>
      </w:r>
    </w:p>
    <w:p w:rsidR="00CB59A7" w:rsidRPr="00CB59A7" w:rsidRDefault="007A6E5D"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CB59A7" w:rsidRPr="00CB59A7" w:rsidRDefault="007A6E5D"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решение о возможном расторжении трудового договора с работником в </w:t>
      </w:r>
      <w:r w:rsidR="00CB59A7" w:rsidRPr="00CB59A7">
        <w:rPr>
          <w:sz w:val="28"/>
          <w:szCs w:val="28"/>
        </w:rPr>
        <w:lastRenderedPageBreak/>
        <w:t>соответствии с пп.2, 3 или 5 ч.1 ст.81 ТК РФ;</w:t>
      </w:r>
    </w:p>
    <w:p w:rsidR="00CB59A7" w:rsidRPr="00CB59A7" w:rsidRDefault="007A6E5D"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привлечение работника к сверхурочной работе (ст.99 ТК РФ); </w:t>
      </w:r>
    </w:p>
    <w:p w:rsidR="00CB59A7" w:rsidRPr="00CB59A7" w:rsidRDefault="007A6E5D"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привлечение работника к работе в выходные и нерабочие праздничные дни (ст.113 ТК РФ);</w:t>
      </w:r>
    </w:p>
    <w:p w:rsidR="00CB59A7" w:rsidRPr="00CB59A7" w:rsidRDefault="007975EF"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CB59A7" w:rsidRPr="00CB59A7" w:rsidRDefault="007975EF" w:rsidP="003E7152">
      <w:pPr>
        <w:pStyle w:val="Default"/>
        <w:widowControl w:val="0"/>
        <w:tabs>
          <w:tab w:val="left" w:pos="993"/>
        </w:tabs>
        <w:ind w:firstLine="567"/>
        <w:jc w:val="both"/>
        <w:rPr>
          <w:sz w:val="28"/>
          <w:szCs w:val="28"/>
        </w:rPr>
      </w:pPr>
      <w:r>
        <w:rPr>
          <w:sz w:val="28"/>
          <w:szCs w:val="28"/>
        </w:rPr>
        <w:t xml:space="preserve">- </w:t>
      </w:r>
      <w:r w:rsidR="00CB59A7" w:rsidRPr="00CB59A7">
        <w:rPr>
          <w:sz w:val="28"/>
          <w:szCs w:val="28"/>
        </w:rPr>
        <w:t>формирование комиссии по урегулированию споров между участниками образовательных отношений;</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представление к присвоению почетных званий, награждению отраслевыми и иными наградами;</w:t>
      </w:r>
    </w:p>
    <w:p w:rsidR="00CB59A7" w:rsidRPr="00CB59A7" w:rsidRDefault="00F04A8C" w:rsidP="003E7152">
      <w:pPr>
        <w:pStyle w:val="Default"/>
        <w:widowControl w:val="0"/>
        <w:tabs>
          <w:tab w:val="left" w:pos="993"/>
        </w:tabs>
        <w:ind w:firstLine="709"/>
        <w:jc w:val="both"/>
        <w:rPr>
          <w:sz w:val="28"/>
          <w:szCs w:val="28"/>
        </w:rPr>
      </w:pPr>
      <w:r>
        <w:rPr>
          <w:i/>
          <w:iCs/>
          <w:sz w:val="28"/>
          <w:szCs w:val="28"/>
        </w:rPr>
        <w:t xml:space="preserve">- </w:t>
      </w:r>
      <w:r w:rsidR="00CB59A7" w:rsidRPr="00CB59A7">
        <w:rPr>
          <w:i/>
          <w:iCs/>
          <w:sz w:val="28"/>
          <w:szCs w:val="28"/>
        </w:rPr>
        <w:t>(перечень может быть расширен)</w:t>
      </w:r>
      <w:r w:rsidR="00CB59A7" w:rsidRPr="00CB59A7">
        <w:rPr>
          <w:sz w:val="28"/>
          <w:szCs w:val="28"/>
        </w:rPr>
        <w:t>.</w:t>
      </w:r>
    </w:p>
    <w:p w:rsidR="00CB59A7" w:rsidRPr="004211A7" w:rsidRDefault="00CB59A7" w:rsidP="003E7152">
      <w:pPr>
        <w:pStyle w:val="Pa13"/>
        <w:widowControl w:val="0"/>
        <w:tabs>
          <w:tab w:val="left" w:pos="993"/>
        </w:tabs>
        <w:ind w:firstLine="709"/>
        <w:jc w:val="both"/>
        <w:rPr>
          <w:color w:val="000000"/>
          <w:sz w:val="28"/>
          <w:szCs w:val="28"/>
        </w:rPr>
      </w:pPr>
      <w:r w:rsidRPr="00CB59A7">
        <w:rPr>
          <w:color w:val="000000"/>
          <w:sz w:val="28"/>
          <w:szCs w:val="28"/>
        </w:rPr>
        <w:t>2.</w:t>
      </w:r>
      <w:r w:rsidRPr="004211A7">
        <w:rPr>
          <w:color w:val="000000"/>
          <w:sz w:val="28"/>
          <w:szCs w:val="28"/>
        </w:rPr>
        <w:t xml:space="preserve">5. Работодатель с учетом мнения профкома </w:t>
      </w:r>
      <w:r w:rsidRPr="004211A7">
        <w:rPr>
          <w:i/>
          <w:iCs/>
          <w:color w:val="000000"/>
          <w:sz w:val="28"/>
          <w:szCs w:val="28"/>
        </w:rPr>
        <w:t>по согласованию</w:t>
      </w:r>
      <w:r w:rsidR="004211A7" w:rsidRPr="004211A7">
        <w:rPr>
          <w:i/>
          <w:iCs/>
          <w:color w:val="000000"/>
          <w:sz w:val="28"/>
          <w:szCs w:val="28"/>
        </w:rPr>
        <w:t xml:space="preserve"> </w:t>
      </w:r>
      <w:r w:rsidRPr="004211A7">
        <w:rPr>
          <w:color w:val="000000"/>
          <w:sz w:val="28"/>
          <w:szCs w:val="28"/>
        </w:rPr>
        <w:t>принимает (утверждает) локальные нормативные акты учреждения устанавливающие (определяющие)</w:t>
      </w:r>
      <w:r w:rsidR="004211A7" w:rsidRPr="004211A7">
        <w:rPr>
          <w:color w:val="000000"/>
          <w:sz w:val="28"/>
          <w:szCs w:val="28"/>
        </w:rPr>
        <w:t>:</w:t>
      </w:r>
    </w:p>
    <w:p w:rsidR="00CB59A7" w:rsidRPr="00CB59A7" w:rsidRDefault="00F04A8C" w:rsidP="003E7152">
      <w:pPr>
        <w:pStyle w:val="Default"/>
        <w:widowControl w:val="0"/>
        <w:tabs>
          <w:tab w:val="left" w:pos="993"/>
        </w:tabs>
        <w:ind w:firstLine="709"/>
        <w:jc w:val="both"/>
        <w:rPr>
          <w:sz w:val="28"/>
          <w:szCs w:val="28"/>
        </w:rPr>
      </w:pPr>
      <w:r w:rsidRPr="004211A7">
        <w:rPr>
          <w:sz w:val="28"/>
          <w:szCs w:val="28"/>
        </w:rPr>
        <w:t xml:space="preserve">- </w:t>
      </w:r>
      <w:r w:rsidR="00CB59A7" w:rsidRPr="004211A7">
        <w:rPr>
          <w:sz w:val="28"/>
          <w:szCs w:val="28"/>
        </w:rPr>
        <w:t>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w:t>
      </w:r>
      <w:r w:rsidR="00CB59A7" w:rsidRPr="00CB59A7">
        <w:rPr>
          <w:sz w:val="28"/>
          <w:szCs w:val="28"/>
        </w:rPr>
        <w:t xml:space="preserve"> (ст.81 ТК РФ); </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перечень должностей работников с ненормированным рабочим днем (ст.101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график сменности (ст.103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график отпусков (ст.123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правила и инструкции по охране труда для работников (ст.212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систему оплаты труда учреждения, условия и размер осуществления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форму расчетного листка (ст.136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введение, замену и пересмотр норм труда (ст.162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определение сроков проведения специальной оценки условий труда (ст. 22 ТК РФ);</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объем педагогической нагрузки, тарификацию (п.2.8, 4.1.5 ОТС 2015-2017 годы, п.1.9 Приказ </w:t>
      </w:r>
      <w:proofErr w:type="spellStart"/>
      <w:r w:rsidR="00CB59A7" w:rsidRPr="00CB59A7">
        <w:rPr>
          <w:sz w:val="28"/>
          <w:szCs w:val="28"/>
        </w:rPr>
        <w:t>Минобрнауки</w:t>
      </w:r>
      <w:proofErr w:type="spellEnd"/>
      <w:r w:rsidR="00CB59A7" w:rsidRPr="00CB59A7">
        <w:rPr>
          <w:sz w:val="28"/>
          <w:szCs w:val="28"/>
        </w:rPr>
        <w:t xml:space="preserve"> России от 22.12.2014 № 1601);</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00CB59A7" w:rsidRPr="00CB59A7">
        <w:rPr>
          <w:sz w:val="28"/>
          <w:szCs w:val="28"/>
        </w:rPr>
        <w:t>Минобрнауки</w:t>
      </w:r>
      <w:proofErr w:type="spellEnd"/>
      <w:r w:rsidR="00CB59A7" w:rsidRPr="00CB59A7">
        <w:rPr>
          <w:sz w:val="28"/>
          <w:szCs w:val="28"/>
        </w:rPr>
        <w:t xml:space="preserve"> России от 11.05.2016 № 536);</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режим рабочего времени работников в случае простоя (п.4.1.11 ОТС 201</w:t>
      </w:r>
      <w:r w:rsidR="009244BA">
        <w:rPr>
          <w:sz w:val="28"/>
          <w:szCs w:val="28"/>
        </w:rPr>
        <w:t>8</w:t>
      </w:r>
      <w:r w:rsidR="00CB59A7" w:rsidRPr="00CB59A7">
        <w:rPr>
          <w:sz w:val="28"/>
          <w:szCs w:val="28"/>
        </w:rPr>
        <w:t>-20</w:t>
      </w:r>
      <w:r w:rsidR="009244BA">
        <w:rPr>
          <w:sz w:val="28"/>
          <w:szCs w:val="28"/>
        </w:rPr>
        <w:t>20</w:t>
      </w:r>
      <w:r w:rsidR="00CB59A7" w:rsidRPr="00CB59A7">
        <w:rPr>
          <w:sz w:val="28"/>
          <w:szCs w:val="28"/>
        </w:rPr>
        <w:t xml:space="preserve"> годы);</w:t>
      </w:r>
    </w:p>
    <w:p w:rsidR="00CB59A7" w:rsidRPr="00CB59A7" w:rsidRDefault="00F04A8C"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введение суммированного рабочего времени (п.4.2 ОТС 201</w:t>
      </w:r>
      <w:r w:rsidR="009244BA">
        <w:rPr>
          <w:sz w:val="28"/>
          <w:szCs w:val="28"/>
        </w:rPr>
        <w:t>8</w:t>
      </w:r>
      <w:r w:rsidR="00CB59A7" w:rsidRPr="00CB59A7">
        <w:rPr>
          <w:sz w:val="28"/>
          <w:szCs w:val="28"/>
        </w:rPr>
        <w:t>-20</w:t>
      </w:r>
      <w:r w:rsidR="009244BA">
        <w:rPr>
          <w:sz w:val="28"/>
          <w:szCs w:val="28"/>
        </w:rPr>
        <w:t>20</w:t>
      </w:r>
      <w:r w:rsidR="00CB59A7" w:rsidRPr="00CB59A7">
        <w:rPr>
          <w:sz w:val="28"/>
          <w:szCs w:val="28"/>
        </w:rPr>
        <w:t xml:space="preserve"> годы);</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оплата труда педагогического работника в случае истечения срока </w:t>
      </w:r>
      <w:r w:rsidR="00CB59A7" w:rsidRPr="00CB59A7">
        <w:rPr>
          <w:sz w:val="28"/>
          <w:szCs w:val="28"/>
        </w:rPr>
        <w:lastRenderedPageBreak/>
        <w:t>действия его квалификационной категории (п.7.5 ОТС 201</w:t>
      </w:r>
      <w:r w:rsidR="009244BA">
        <w:rPr>
          <w:sz w:val="28"/>
          <w:szCs w:val="28"/>
        </w:rPr>
        <w:t>8</w:t>
      </w:r>
      <w:r w:rsidR="00CB59A7" w:rsidRPr="00CB59A7">
        <w:rPr>
          <w:sz w:val="28"/>
          <w:szCs w:val="28"/>
        </w:rPr>
        <w:t>-20</w:t>
      </w:r>
      <w:r w:rsidR="009244BA">
        <w:rPr>
          <w:sz w:val="28"/>
          <w:szCs w:val="28"/>
        </w:rPr>
        <w:t>20</w:t>
      </w:r>
      <w:r w:rsidR="00CB59A7" w:rsidRPr="00CB59A7">
        <w:rPr>
          <w:sz w:val="28"/>
          <w:szCs w:val="28"/>
        </w:rPr>
        <w:t xml:space="preserve"> годы);</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представление на педагогического работника для аттестации с целью подтверждения соответствия занимаемой должности (п.7.6.3 ОТС 201</w:t>
      </w:r>
      <w:r w:rsidR="009244BA">
        <w:rPr>
          <w:sz w:val="28"/>
          <w:szCs w:val="28"/>
        </w:rPr>
        <w:t>8</w:t>
      </w:r>
      <w:r w:rsidR="00CB59A7" w:rsidRPr="00CB59A7">
        <w:rPr>
          <w:sz w:val="28"/>
          <w:szCs w:val="28"/>
        </w:rPr>
        <w:t>-20</w:t>
      </w:r>
      <w:r w:rsidR="009244BA">
        <w:rPr>
          <w:sz w:val="28"/>
          <w:szCs w:val="28"/>
        </w:rPr>
        <w:t>20</w:t>
      </w:r>
      <w:r w:rsidR="00CB59A7" w:rsidRPr="00CB59A7">
        <w:rPr>
          <w:sz w:val="28"/>
          <w:szCs w:val="28"/>
        </w:rPr>
        <w:t xml:space="preserve"> годы);</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график аттестации с целью подтверждения соответствия занимаемой должности (п.7.6.4 ОТС 201</w:t>
      </w:r>
      <w:r w:rsidR="009244BA">
        <w:rPr>
          <w:sz w:val="28"/>
          <w:szCs w:val="28"/>
        </w:rPr>
        <w:t>8</w:t>
      </w:r>
      <w:r w:rsidR="00CB59A7" w:rsidRPr="00CB59A7">
        <w:rPr>
          <w:sz w:val="28"/>
          <w:szCs w:val="28"/>
        </w:rPr>
        <w:t>-20</w:t>
      </w:r>
      <w:r w:rsidR="009244BA">
        <w:rPr>
          <w:sz w:val="28"/>
          <w:szCs w:val="28"/>
        </w:rPr>
        <w:t>20</w:t>
      </w:r>
      <w:r w:rsidR="00CB59A7" w:rsidRPr="00CB59A7">
        <w:rPr>
          <w:sz w:val="28"/>
          <w:szCs w:val="28"/>
        </w:rPr>
        <w:t xml:space="preserve"> годы);</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 xml:space="preserve">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00CB59A7" w:rsidRPr="00CB59A7">
        <w:rPr>
          <w:sz w:val="28"/>
          <w:szCs w:val="28"/>
        </w:rPr>
        <w:t>Минобрнауки</w:t>
      </w:r>
      <w:proofErr w:type="spellEnd"/>
      <w:r w:rsidR="00CB59A7" w:rsidRPr="00CB59A7">
        <w:rPr>
          <w:sz w:val="28"/>
          <w:szCs w:val="28"/>
        </w:rPr>
        <w:t xml:space="preserve"> России от 11.05.2016 № 536, п.2.8 коллективного договора); </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нормы профессиональной этики педагогических работников;</w:t>
      </w:r>
    </w:p>
    <w:p w:rsidR="00CB59A7" w:rsidRPr="00CB59A7" w:rsidRDefault="00CB59A7" w:rsidP="003E7152">
      <w:pPr>
        <w:pStyle w:val="Pa15"/>
        <w:widowControl w:val="0"/>
        <w:tabs>
          <w:tab w:val="left" w:pos="993"/>
        </w:tabs>
        <w:ind w:firstLine="709"/>
        <w:jc w:val="both"/>
        <w:rPr>
          <w:color w:val="000000"/>
          <w:sz w:val="28"/>
          <w:szCs w:val="28"/>
        </w:rPr>
      </w:pPr>
      <w:r w:rsidRPr="00CB59A7">
        <w:rPr>
          <w:rStyle w:val="A00"/>
          <w:sz w:val="28"/>
          <w:szCs w:val="28"/>
        </w:rPr>
        <w:t>2.6. Профком:</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rStyle w:val="A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rStyle w:val="A00"/>
          <w:sz w:val="28"/>
          <w:szCs w:val="28"/>
        </w:rPr>
        <w:t xml:space="preserve">Разъясняет работникам положения коллективного договора. </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rStyle w:val="A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CB59A7" w:rsidRPr="00030C2A" w:rsidRDefault="00CB59A7" w:rsidP="00D1481A">
      <w:pPr>
        <w:pStyle w:val="Default"/>
        <w:widowControl w:val="0"/>
        <w:numPr>
          <w:ilvl w:val="0"/>
          <w:numId w:val="5"/>
        </w:numPr>
        <w:tabs>
          <w:tab w:val="left" w:pos="993"/>
        </w:tabs>
        <w:ind w:firstLine="709"/>
        <w:jc w:val="both"/>
        <w:rPr>
          <w:sz w:val="28"/>
          <w:szCs w:val="28"/>
        </w:rPr>
      </w:pPr>
      <w:r w:rsidRPr="00030C2A">
        <w:rPr>
          <w:rStyle w:val="A00"/>
          <w:sz w:val="28"/>
          <w:szCs w:val="28"/>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rStyle w:val="A00"/>
          <w:sz w:val="28"/>
          <w:szCs w:val="28"/>
        </w:rPr>
        <w:t xml:space="preserve">Осуществляет контроль </w:t>
      </w:r>
      <w:proofErr w:type="gramStart"/>
      <w:r w:rsidRPr="00CB59A7">
        <w:rPr>
          <w:rStyle w:val="A00"/>
          <w:sz w:val="28"/>
          <w:szCs w:val="28"/>
        </w:rPr>
        <w:t>за</w:t>
      </w:r>
      <w:proofErr w:type="gramEnd"/>
      <w:r w:rsidRPr="00CB59A7">
        <w:rPr>
          <w:rStyle w:val="A00"/>
          <w:sz w:val="28"/>
          <w:szCs w:val="28"/>
        </w:rPr>
        <w:t>:</w:t>
      </w:r>
    </w:p>
    <w:p w:rsidR="00CB59A7" w:rsidRPr="00CB59A7" w:rsidRDefault="00030C2A" w:rsidP="003E7152">
      <w:pPr>
        <w:pStyle w:val="Default"/>
        <w:widowControl w:val="0"/>
        <w:tabs>
          <w:tab w:val="left" w:pos="993"/>
        </w:tabs>
        <w:ind w:firstLine="709"/>
        <w:jc w:val="both"/>
        <w:rPr>
          <w:sz w:val="28"/>
          <w:szCs w:val="28"/>
        </w:rPr>
      </w:pPr>
      <w:r>
        <w:rPr>
          <w:rStyle w:val="A00"/>
          <w:sz w:val="28"/>
          <w:szCs w:val="28"/>
        </w:rPr>
        <w:t xml:space="preserve">- </w:t>
      </w:r>
      <w:r w:rsidR="00CB59A7" w:rsidRPr="00CB59A7">
        <w:rPr>
          <w:rStyle w:val="A00"/>
          <w:sz w:val="28"/>
          <w:szCs w:val="28"/>
        </w:rPr>
        <w:t>выполнением работодателем норм действующего трудового права, локальных нормативных актов, условий коллективного договора;</w:t>
      </w:r>
    </w:p>
    <w:p w:rsidR="00CB59A7" w:rsidRPr="00CB59A7" w:rsidRDefault="00030C2A" w:rsidP="003E7152">
      <w:pPr>
        <w:pStyle w:val="Default"/>
        <w:widowControl w:val="0"/>
        <w:tabs>
          <w:tab w:val="left" w:pos="993"/>
        </w:tabs>
        <w:ind w:firstLine="709"/>
        <w:jc w:val="both"/>
        <w:rPr>
          <w:sz w:val="28"/>
          <w:szCs w:val="28"/>
        </w:rPr>
      </w:pPr>
      <w:r>
        <w:rPr>
          <w:rStyle w:val="A00"/>
          <w:sz w:val="28"/>
          <w:szCs w:val="28"/>
        </w:rPr>
        <w:t xml:space="preserve">- </w:t>
      </w:r>
      <w:r w:rsidR="00CB59A7" w:rsidRPr="00CB59A7">
        <w:rPr>
          <w:rStyle w:val="A00"/>
          <w:sz w:val="28"/>
          <w:szCs w:val="28"/>
        </w:rPr>
        <w:t>состоянием охраны труда в учреждении;</w:t>
      </w:r>
    </w:p>
    <w:p w:rsidR="00CB59A7" w:rsidRPr="00CB59A7" w:rsidRDefault="00030C2A" w:rsidP="003E7152">
      <w:pPr>
        <w:pStyle w:val="Default"/>
        <w:widowControl w:val="0"/>
        <w:tabs>
          <w:tab w:val="left" w:pos="993"/>
        </w:tabs>
        <w:ind w:firstLine="709"/>
        <w:jc w:val="both"/>
        <w:rPr>
          <w:sz w:val="28"/>
          <w:szCs w:val="28"/>
        </w:rPr>
      </w:pPr>
      <w:r>
        <w:rPr>
          <w:rStyle w:val="A00"/>
          <w:sz w:val="28"/>
          <w:szCs w:val="28"/>
        </w:rPr>
        <w:t xml:space="preserve">- </w:t>
      </w:r>
      <w:r w:rsidR="00CB59A7" w:rsidRPr="00CB59A7">
        <w:rPr>
          <w:rStyle w:val="A00"/>
          <w:sz w:val="28"/>
          <w:szCs w:val="28"/>
        </w:rPr>
        <w:t>правильностью и своевременностью предоставления работникам отпусков и их оплаты;</w:t>
      </w:r>
    </w:p>
    <w:p w:rsidR="00CB59A7" w:rsidRPr="00CB59A7" w:rsidRDefault="00030C2A" w:rsidP="003E7152">
      <w:pPr>
        <w:pStyle w:val="Default"/>
        <w:widowControl w:val="0"/>
        <w:tabs>
          <w:tab w:val="left" w:pos="993"/>
        </w:tabs>
        <w:ind w:firstLine="709"/>
        <w:jc w:val="both"/>
        <w:rPr>
          <w:sz w:val="28"/>
          <w:szCs w:val="28"/>
        </w:rPr>
      </w:pPr>
      <w:r>
        <w:rPr>
          <w:rStyle w:val="A00"/>
          <w:sz w:val="28"/>
          <w:szCs w:val="28"/>
        </w:rPr>
        <w:t xml:space="preserve">- </w:t>
      </w:r>
      <w:r w:rsidR="00CB59A7" w:rsidRPr="00CB59A7">
        <w:rPr>
          <w:rStyle w:val="A00"/>
          <w:sz w:val="28"/>
          <w:szCs w:val="28"/>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B59A7" w:rsidRPr="00CB59A7" w:rsidRDefault="00030C2A" w:rsidP="003E7152">
      <w:pPr>
        <w:pStyle w:val="Default"/>
        <w:widowControl w:val="0"/>
        <w:tabs>
          <w:tab w:val="left" w:pos="993"/>
        </w:tabs>
        <w:ind w:firstLine="709"/>
        <w:jc w:val="both"/>
        <w:rPr>
          <w:sz w:val="28"/>
          <w:szCs w:val="28"/>
        </w:rPr>
      </w:pPr>
      <w:r>
        <w:rPr>
          <w:rStyle w:val="A00"/>
          <w:sz w:val="28"/>
          <w:szCs w:val="28"/>
        </w:rPr>
        <w:t xml:space="preserve">- </w:t>
      </w:r>
      <w:r w:rsidR="00CB59A7" w:rsidRPr="00CB59A7">
        <w:rPr>
          <w:rStyle w:val="A00"/>
          <w:sz w:val="28"/>
          <w:szCs w:val="28"/>
        </w:rPr>
        <w:t>соблюдением порядка аттестации педагогических работников, проводимой в целях подтверждения соответствия занимаемой должности;</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своевременным назначением и выплатой работникам пособий по обязательному социальному страхованию;</w:t>
      </w:r>
    </w:p>
    <w:p w:rsidR="00CB59A7" w:rsidRPr="00CB59A7" w:rsidRDefault="00030C2A"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sz w:val="28"/>
          <w:szCs w:val="28"/>
        </w:rPr>
        <w:t xml:space="preserve">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w:t>
      </w:r>
      <w:r w:rsidRPr="00CB59A7">
        <w:rPr>
          <w:sz w:val="28"/>
          <w:szCs w:val="28"/>
        </w:rPr>
        <w:lastRenderedPageBreak/>
        <w:t>нормативных актов без необходимого согласования с профкомом (учета мотивированного мнения).</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sz w:val="28"/>
          <w:szCs w:val="28"/>
        </w:rP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sz w:val="28"/>
          <w:szCs w:val="28"/>
        </w:rPr>
        <w:t>Осуществляет проверку правильности удержания и перечисления членских профсоюзных взносов.</w:t>
      </w:r>
    </w:p>
    <w:p w:rsidR="00CB59A7" w:rsidRPr="00CB59A7" w:rsidRDefault="00CB59A7" w:rsidP="00D1481A">
      <w:pPr>
        <w:pStyle w:val="Default"/>
        <w:widowControl w:val="0"/>
        <w:numPr>
          <w:ilvl w:val="0"/>
          <w:numId w:val="5"/>
        </w:numPr>
        <w:tabs>
          <w:tab w:val="left" w:pos="993"/>
        </w:tabs>
        <w:ind w:firstLine="709"/>
        <w:jc w:val="both"/>
        <w:rPr>
          <w:sz w:val="28"/>
          <w:szCs w:val="28"/>
        </w:rPr>
      </w:pPr>
      <w:r w:rsidRPr="00CB59A7">
        <w:rPr>
          <w:sz w:val="28"/>
          <w:szCs w:val="28"/>
        </w:rPr>
        <w:t>Информирует членов Профсоюза о своей работе, деятельности выборных профсоюзных органов.</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10. Организует физкультурно-оздоровительную и культурно-массовую работу для членов Профсоюза.</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11. Ходатайствует о присвоении почетных званий, представлении к наградам работников – членов Профсоюза.</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14. Содействует предотвращению в учреждении коллективных трудовых споров при условии выполнения обязательств, включенных в н</w:t>
      </w:r>
      <w:r w:rsidR="003426FB">
        <w:rPr>
          <w:color w:val="000000"/>
          <w:sz w:val="28"/>
          <w:szCs w:val="28"/>
        </w:rPr>
        <w:t>астоящий коллективный договор.</w:t>
      </w:r>
      <w:r w:rsidRPr="00CB59A7">
        <w:rPr>
          <w:color w:val="000000"/>
          <w:sz w:val="28"/>
          <w:szCs w:val="28"/>
        </w:rPr>
        <w:t xml:space="preserve"> </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 xml:space="preserve">15. Организует информирование, правовой всеобуч для работников. </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16. 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17. Участвует совместно с райкомом  Профсоюза в организации летнего оздоровления детей работников и обеспечения их новогодними подарками.</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D521FF" w:rsidRDefault="00CB59A7" w:rsidP="00360650">
      <w:pPr>
        <w:pStyle w:val="Pa13"/>
        <w:widowControl w:val="0"/>
        <w:tabs>
          <w:tab w:val="left" w:pos="993"/>
        </w:tabs>
        <w:ind w:firstLine="709"/>
        <w:jc w:val="both"/>
        <w:rPr>
          <w:color w:val="000000"/>
          <w:sz w:val="28"/>
          <w:szCs w:val="28"/>
        </w:rPr>
      </w:pPr>
      <w:r w:rsidRPr="00CB59A7">
        <w:rPr>
          <w:color w:val="000000"/>
          <w:sz w:val="28"/>
          <w:szCs w:val="28"/>
        </w:rPr>
        <w:t>19. Оказывает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утвержденным</w:t>
      </w:r>
      <w:r w:rsidR="003426FB">
        <w:rPr>
          <w:color w:val="000000"/>
          <w:sz w:val="28"/>
          <w:szCs w:val="28"/>
        </w:rPr>
        <w:t xml:space="preserve"> </w:t>
      </w:r>
      <w:proofErr w:type="spellStart"/>
      <w:r w:rsidR="003426FB">
        <w:rPr>
          <w:color w:val="000000"/>
          <w:sz w:val="28"/>
          <w:szCs w:val="28"/>
        </w:rPr>
        <w:t>Стерлитамакской</w:t>
      </w:r>
      <w:proofErr w:type="spellEnd"/>
      <w:r w:rsidR="003426FB">
        <w:rPr>
          <w:color w:val="000000"/>
          <w:sz w:val="28"/>
          <w:szCs w:val="28"/>
        </w:rPr>
        <w:t xml:space="preserve"> районной организацией Профсоюза</w:t>
      </w:r>
      <w:r w:rsidRPr="00CB59A7">
        <w:rPr>
          <w:color w:val="000000"/>
          <w:sz w:val="28"/>
          <w:szCs w:val="28"/>
        </w:rPr>
        <w:t xml:space="preserve">, в пределах утвержденной сметы доходов и расходов </w:t>
      </w:r>
    </w:p>
    <w:p w:rsidR="00CB59A7" w:rsidRPr="00CB59A7" w:rsidRDefault="00CB59A7" w:rsidP="00D521FF">
      <w:pPr>
        <w:pStyle w:val="Pa13"/>
        <w:widowControl w:val="0"/>
        <w:tabs>
          <w:tab w:val="left" w:pos="993"/>
        </w:tabs>
        <w:jc w:val="both"/>
        <w:rPr>
          <w:color w:val="000000"/>
          <w:sz w:val="28"/>
          <w:szCs w:val="28"/>
        </w:rPr>
      </w:pPr>
      <w:r w:rsidRPr="00CB59A7">
        <w:rPr>
          <w:color w:val="000000"/>
          <w:sz w:val="28"/>
          <w:szCs w:val="28"/>
        </w:rPr>
        <w:t>членских профсоюзных взносов первичной профсоюзной организации.</w:t>
      </w:r>
    </w:p>
    <w:p w:rsidR="00CB59A7" w:rsidRPr="00CB59A7" w:rsidRDefault="00CB59A7" w:rsidP="003E7152">
      <w:pPr>
        <w:pStyle w:val="Pa15"/>
        <w:widowControl w:val="0"/>
        <w:tabs>
          <w:tab w:val="left" w:pos="993"/>
        </w:tabs>
        <w:ind w:firstLine="709"/>
        <w:jc w:val="both"/>
        <w:rPr>
          <w:color w:val="000000"/>
          <w:sz w:val="28"/>
          <w:szCs w:val="28"/>
        </w:rPr>
      </w:pPr>
      <w:r w:rsidRPr="00CB59A7">
        <w:rPr>
          <w:rStyle w:val="A00"/>
          <w:sz w:val="28"/>
          <w:szCs w:val="28"/>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принимаются с учетом мотивированного мнения профкома (по согласованию). </w:t>
      </w:r>
    </w:p>
    <w:p w:rsidR="00333EFD" w:rsidRDefault="00CB59A7" w:rsidP="003E7152">
      <w:pPr>
        <w:pStyle w:val="Pa13"/>
        <w:widowControl w:val="0"/>
        <w:tabs>
          <w:tab w:val="left" w:pos="993"/>
        </w:tabs>
        <w:ind w:firstLine="709"/>
        <w:jc w:val="both"/>
        <w:rPr>
          <w:color w:val="000000"/>
          <w:sz w:val="28"/>
          <w:szCs w:val="28"/>
        </w:rPr>
      </w:pPr>
      <w:r w:rsidRPr="00CB59A7">
        <w:rPr>
          <w:color w:val="000000"/>
          <w:sz w:val="28"/>
          <w:szCs w:val="28"/>
        </w:rPr>
        <w:t xml:space="preserve">2.8. Лица, участвующие в коллективных переговорах, подготовке проекта </w:t>
      </w:r>
    </w:p>
    <w:p w:rsidR="00333EFD" w:rsidRDefault="00333EFD" w:rsidP="00333EFD">
      <w:pPr>
        <w:pStyle w:val="Pa13"/>
        <w:widowControl w:val="0"/>
        <w:tabs>
          <w:tab w:val="left" w:pos="993"/>
        </w:tabs>
        <w:ind w:firstLine="709"/>
        <w:jc w:val="both"/>
        <w:rPr>
          <w:color w:val="000000"/>
          <w:sz w:val="28"/>
          <w:szCs w:val="28"/>
        </w:rPr>
      </w:pPr>
    </w:p>
    <w:p w:rsidR="00CB59A7" w:rsidRPr="00CB59A7" w:rsidRDefault="00CB59A7" w:rsidP="00333EFD">
      <w:pPr>
        <w:pStyle w:val="Pa13"/>
        <w:widowControl w:val="0"/>
        <w:tabs>
          <w:tab w:val="left" w:pos="993"/>
        </w:tabs>
        <w:jc w:val="both"/>
        <w:rPr>
          <w:color w:val="000000"/>
          <w:sz w:val="28"/>
          <w:szCs w:val="28"/>
        </w:rPr>
      </w:pPr>
      <w:bookmarkStart w:id="0" w:name="_GoBack"/>
      <w:bookmarkEnd w:id="0"/>
      <w:r w:rsidRPr="00CB59A7">
        <w:rPr>
          <w:color w:val="000000"/>
          <w:sz w:val="28"/>
          <w:szCs w:val="28"/>
        </w:rPr>
        <w:lastRenderedPageBreak/>
        <w:t>коллективного договора, осв</w:t>
      </w:r>
      <w:r w:rsidR="00333EFD">
        <w:rPr>
          <w:color w:val="000000"/>
          <w:sz w:val="28"/>
          <w:szCs w:val="28"/>
        </w:rPr>
        <w:t xml:space="preserve">обождаются от основной работы с </w:t>
      </w:r>
      <w:r w:rsidRPr="00CB59A7">
        <w:rPr>
          <w:color w:val="000000"/>
          <w:sz w:val="28"/>
          <w:szCs w:val="28"/>
        </w:rPr>
        <w:t>сохранением среднего заработка на срок, определяемый соглашением сторон, но не более трех месяцев.</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CB59A7" w:rsidRDefault="00CB59A7" w:rsidP="003E7152">
      <w:pPr>
        <w:pStyle w:val="Pa13"/>
        <w:widowControl w:val="0"/>
        <w:ind w:firstLine="709"/>
        <w:jc w:val="both"/>
        <w:rPr>
          <w:color w:val="000000"/>
          <w:sz w:val="28"/>
          <w:szCs w:val="28"/>
        </w:rPr>
      </w:pPr>
    </w:p>
    <w:p w:rsidR="00D521FF" w:rsidRPr="00D521FF" w:rsidRDefault="00D521FF" w:rsidP="00D521FF">
      <w:pPr>
        <w:pStyle w:val="Default"/>
      </w:pPr>
    </w:p>
    <w:p w:rsidR="00CB59A7" w:rsidRDefault="00CB59A7" w:rsidP="003E7152">
      <w:pPr>
        <w:pStyle w:val="Pa10"/>
        <w:widowControl w:val="0"/>
        <w:spacing w:after="100"/>
        <w:jc w:val="center"/>
        <w:rPr>
          <w:b/>
          <w:bCs/>
          <w:color w:val="000000"/>
          <w:sz w:val="28"/>
          <w:szCs w:val="28"/>
        </w:rPr>
      </w:pPr>
      <w:r w:rsidRPr="00CB59A7">
        <w:rPr>
          <w:b/>
          <w:bCs/>
          <w:color w:val="000000"/>
          <w:sz w:val="28"/>
          <w:szCs w:val="28"/>
        </w:rPr>
        <w:t>III. ТРУДОВЫЕ ОТНОШЕНИЯ</w:t>
      </w:r>
    </w:p>
    <w:p w:rsidR="00D521FF" w:rsidRPr="00D521FF" w:rsidRDefault="00D521FF" w:rsidP="00D521FF">
      <w:pPr>
        <w:pStyle w:val="Default"/>
      </w:pPr>
    </w:p>
    <w:p w:rsidR="00CB59A7" w:rsidRPr="00CB59A7" w:rsidRDefault="00CB59A7" w:rsidP="003E7152">
      <w:pPr>
        <w:pStyle w:val="Pa15"/>
        <w:widowControl w:val="0"/>
        <w:tabs>
          <w:tab w:val="left" w:pos="1134"/>
        </w:tabs>
        <w:ind w:firstLine="709"/>
        <w:jc w:val="both"/>
        <w:rPr>
          <w:color w:val="000000"/>
          <w:sz w:val="28"/>
          <w:szCs w:val="28"/>
        </w:rPr>
      </w:pPr>
      <w:r w:rsidRPr="00CB59A7">
        <w:rPr>
          <w:rStyle w:val="A00"/>
          <w:sz w:val="28"/>
          <w:szCs w:val="28"/>
        </w:rPr>
        <w:t xml:space="preserve">3.1. Для работников учреждения работодателем является данное образовательное учреждение. </w:t>
      </w:r>
    </w:p>
    <w:p w:rsidR="00CB59A7" w:rsidRPr="00CB59A7" w:rsidRDefault="00CB59A7" w:rsidP="003E7152">
      <w:pPr>
        <w:pStyle w:val="Pa15"/>
        <w:widowControl w:val="0"/>
        <w:tabs>
          <w:tab w:val="left" w:pos="1134"/>
        </w:tabs>
        <w:ind w:firstLine="709"/>
        <w:jc w:val="both"/>
        <w:rPr>
          <w:color w:val="000000"/>
          <w:sz w:val="28"/>
          <w:szCs w:val="28"/>
        </w:rPr>
      </w:pPr>
      <w:r w:rsidRPr="00CB59A7">
        <w:rPr>
          <w:rStyle w:val="A00"/>
          <w:sz w:val="28"/>
          <w:szCs w:val="28"/>
        </w:rPr>
        <w:t>3.2. Трудовой договор с работником заключается на неопределенный срок в письменной форме.</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При заключении срочного трудового договора работодатель указывает обстоятельства, послужившие основанием для его заключения.</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 xml:space="preserve">3.3. 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3.4. Стороны подтверждают:</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При приеме на работу, кроме оснований, предусмотренных ст.70 ТК РФ, испытание не устанавливается:</w:t>
      </w:r>
    </w:p>
    <w:p w:rsidR="00CB59A7" w:rsidRPr="00CB59A7" w:rsidRDefault="00030C2A" w:rsidP="003E7152">
      <w:pPr>
        <w:pStyle w:val="Default"/>
        <w:widowControl w:val="0"/>
        <w:tabs>
          <w:tab w:val="left" w:pos="1134"/>
        </w:tabs>
        <w:ind w:firstLine="709"/>
        <w:jc w:val="both"/>
        <w:rPr>
          <w:sz w:val="28"/>
          <w:szCs w:val="28"/>
        </w:rPr>
      </w:pPr>
      <w:r>
        <w:rPr>
          <w:sz w:val="28"/>
          <w:szCs w:val="28"/>
        </w:rPr>
        <w:t xml:space="preserve">- </w:t>
      </w:r>
      <w:r w:rsidR="00CB59A7" w:rsidRPr="00CB59A7">
        <w:rPr>
          <w:sz w:val="28"/>
          <w:szCs w:val="28"/>
        </w:rPr>
        <w:t>педагогическим работникам, имеющим действующую квалификационную категорию;</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 xml:space="preserve">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 xml:space="preserve">Не допускается увольнение педагогического работника по результатам аттестации на соответствие занимаемой должности, если работодатель не </w:t>
      </w:r>
      <w:r w:rsidRPr="00CB59A7">
        <w:rPr>
          <w:sz w:val="28"/>
          <w:szCs w:val="28"/>
        </w:rPr>
        <w:lastRenderedPageBreak/>
        <w:t>обеспечил прохождение дополнительного профессионального образования в течение трех лет, предшествующих аттестации.</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 xml:space="preserve">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 </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w:t>
      </w:r>
      <w:proofErr w:type="gramStart"/>
      <w:r w:rsidRPr="00CB59A7">
        <w:rPr>
          <w:sz w:val="28"/>
          <w:szCs w:val="28"/>
        </w:rPr>
        <w:t>,</w:t>
      </w:r>
      <w:r w:rsidR="00E738E1">
        <w:rPr>
          <w:sz w:val="28"/>
          <w:szCs w:val="28"/>
        </w:rPr>
        <w:t>п</w:t>
      </w:r>
      <w:proofErr w:type="gramEnd"/>
      <w:r w:rsidR="00E738E1">
        <w:rPr>
          <w:sz w:val="28"/>
          <w:szCs w:val="28"/>
        </w:rPr>
        <w:t>рофессиональных стандартов</w:t>
      </w:r>
      <w:r w:rsidRPr="00CB59A7">
        <w:rPr>
          <w:sz w:val="28"/>
          <w:szCs w:val="28"/>
        </w:rPr>
        <w:t xml:space="preserve"> служат основой для разработки должностных инструкций педагогических работников</w:t>
      </w:r>
      <w:r w:rsidR="00E738E1">
        <w:rPr>
          <w:sz w:val="28"/>
          <w:szCs w:val="28"/>
        </w:rPr>
        <w:t>.</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B8691D"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CB59A7" w:rsidRPr="00CB59A7" w:rsidRDefault="00B8691D" w:rsidP="003E7152">
      <w:pPr>
        <w:pStyle w:val="Default"/>
        <w:widowControl w:val="0"/>
        <w:tabs>
          <w:tab w:val="left" w:pos="1134"/>
        </w:tabs>
        <w:ind w:left="709"/>
        <w:jc w:val="both"/>
        <w:rPr>
          <w:sz w:val="28"/>
          <w:szCs w:val="28"/>
        </w:rPr>
      </w:pPr>
      <w:r>
        <w:rPr>
          <w:sz w:val="28"/>
          <w:szCs w:val="28"/>
        </w:rPr>
        <w:t xml:space="preserve">- </w:t>
      </w:r>
      <w:r w:rsidR="00CB59A7" w:rsidRPr="00CB59A7">
        <w:rPr>
          <w:sz w:val="28"/>
          <w:szCs w:val="28"/>
        </w:rPr>
        <w:t>переезд работника на новое место жительства;</w:t>
      </w:r>
    </w:p>
    <w:p w:rsidR="00CB59A7" w:rsidRPr="00CB59A7" w:rsidRDefault="00B8691D" w:rsidP="003E7152">
      <w:pPr>
        <w:pStyle w:val="Default"/>
        <w:widowControl w:val="0"/>
        <w:tabs>
          <w:tab w:val="left" w:pos="1134"/>
        </w:tabs>
        <w:ind w:left="709"/>
        <w:jc w:val="both"/>
        <w:rPr>
          <w:sz w:val="28"/>
          <w:szCs w:val="28"/>
        </w:rPr>
      </w:pPr>
      <w:r>
        <w:rPr>
          <w:sz w:val="28"/>
          <w:szCs w:val="28"/>
        </w:rPr>
        <w:t xml:space="preserve">- </w:t>
      </w:r>
      <w:r w:rsidR="00CB59A7" w:rsidRPr="00CB59A7">
        <w:rPr>
          <w:sz w:val="28"/>
          <w:szCs w:val="28"/>
        </w:rPr>
        <w:t>зачисление на учебу в образовательную организацию;</w:t>
      </w:r>
    </w:p>
    <w:p w:rsidR="00CB59A7" w:rsidRPr="00CB59A7" w:rsidRDefault="00B8691D" w:rsidP="003E7152">
      <w:pPr>
        <w:pStyle w:val="Default"/>
        <w:widowControl w:val="0"/>
        <w:tabs>
          <w:tab w:val="left" w:pos="1134"/>
        </w:tabs>
        <w:ind w:left="709"/>
        <w:jc w:val="both"/>
        <w:rPr>
          <w:sz w:val="28"/>
          <w:szCs w:val="28"/>
        </w:rPr>
      </w:pPr>
      <w:r>
        <w:rPr>
          <w:sz w:val="28"/>
          <w:szCs w:val="28"/>
        </w:rPr>
        <w:t xml:space="preserve">- </w:t>
      </w:r>
      <w:r w:rsidR="00CB59A7" w:rsidRPr="00CB59A7">
        <w:rPr>
          <w:sz w:val="28"/>
          <w:szCs w:val="28"/>
        </w:rPr>
        <w:t>выход на пенсию;</w:t>
      </w:r>
    </w:p>
    <w:p w:rsidR="00D47ACB" w:rsidRDefault="00B8691D" w:rsidP="000767CC">
      <w:pPr>
        <w:pStyle w:val="Default"/>
        <w:widowControl w:val="0"/>
        <w:tabs>
          <w:tab w:val="left" w:pos="1134"/>
        </w:tabs>
        <w:ind w:firstLine="709"/>
        <w:jc w:val="both"/>
        <w:rPr>
          <w:sz w:val="28"/>
          <w:szCs w:val="28"/>
        </w:rPr>
      </w:pPr>
      <w:r>
        <w:rPr>
          <w:sz w:val="28"/>
          <w:szCs w:val="28"/>
        </w:rPr>
        <w:t xml:space="preserve">- </w:t>
      </w:r>
      <w:r w:rsidR="00CB59A7" w:rsidRPr="00CB59A7">
        <w:rPr>
          <w:sz w:val="28"/>
          <w:szCs w:val="28"/>
        </w:rPr>
        <w:t>необходимость длительного постоянного ухода за ребенком в возрасте старше трех лет;</w:t>
      </w:r>
    </w:p>
    <w:p w:rsidR="00CB59A7" w:rsidRPr="00CB59A7" w:rsidRDefault="00B8691D" w:rsidP="004211A7">
      <w:pPr>
        <w:pStyle w:val="Default"/>
        <w:widowControl w:val="0"/>
        <w:tabs>
          <w:tab w:val="left" w:pos="1134"/>
        </w:tabs>
        <w:ind w:left="709"/>
        <w:jc w:val="both"/>
        <w:rPr>
          <w:sz w:val="28"/>
          <w:szCs w:val="28"/>
        </w:rPr>
      </w:pPr>
      <w:r>
        <w:rPr>
          <w:sz w:val="28"/>
          <w:szCs w:val="28"/>
        </w:rPr>
        <w:t xml:space="preserve">- </w:t>
      </w:r>
      <w:r w:rsidR="00CB59A7" w:rsidRPr="00CB59A7">
        <w:rPr>
          <w:sz w:val="28"/>
          <w:szCs w:val="28"/>
        </w:rPr>
        <w:t>необходимость ухода за больны</w:t>
      </w:r>
      <w:r w:rsidR="004211A7">
        <w:rPr>
          <w:sz w:val="28"/>
          <w:szCs w:val="28"/>
        </w:rPr>
        <w:t>м или престарелым членом семьи;</w:t>
      </w:r>
    </w:p>
    <w:p w:rsidR="00CB59A7" w:rsidRPr="00B8691D" w:rsidRDefault="00CB59A7" w:rsidP="00D1481A">
      <w:pPr>
        <w:pStyle w:val="Default"/>
        <w:widowControl w:val="0"/>
        <w:numPr>
          <w:ilvl w:val="0"/>
          <w:numId w:val="6"/>
        </w:numPr>
        <w:tabs>
          <w:tab w:val="left" w:pos="1134"/>
        </w:tabs>
        <w:ind w:firstLine="709"/>
        <w:jc w:val="both"/>
        <w:rPr>
          <w:sz w:val="28"/>
          <w:szCs w:val="28"/>
        </w:rPr>
      </w:pPr>
      <w:proofErr w:type="gramStart"/>
      <w:r w:rsidRPr="00B8691D">
        <w:rPr>
          <w:sz w:val="28"/>
          <w:szCs w:val="28"/>
        </w:rPr>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B8691D">
        <w:rPr>
          <w:sz w:val="28"/>
          <w:szCs w:val="28"/>
        </w:rPr>
        <w:t xml:space="preserve"> работника, так и вакантную нижестоящую </w:t>
      </w:r>
      <w:r w:rsidRPr="00B8691D">
        <w:rPr>
          <w:rStyle w:val="A00"/>
          <w:sz w:val="28"/>
          <w:szCs w:val="28"/>
        </w:rPr>
        <w:t>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CB59A7" w:rsidRPr="00CB59A7" w:rsidRDefault="00CB59A7" w:rsidP="00D1481A">
      <w:pPr>
        <w:pStyle w:val="Default"/>
        <w:widowControl w:val="0"/>
        <w:numPr>
          <w:ilvl w:val="0"/>
          <w:numId w:val="6"/>
        </w:numPr>
        <w:tabs>
          <w:tab w:val="left" w:pos="1134"/>
        </w:tabs>
        <w:ind w:firstLine="709"/>
        <w:jc w:val="both"/>
        <w:rPr>
          <w:sz w:val="28"/>
          <w:szCs w:val="28"/>
        </w:rPr>
      </w:pPr>
      <w:proofErr w:type="gramStart"/>
      <w:r w:rsidRPr="00CB59A7">
        <w:rPr>
          <w:sz w:val="28"/>
          <w:szCs w:val="28"/>
        </w:rPr>
        <w:t xml:space="preserve">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Pr="00CB59A7">
        <w:rPr>
          <w:sz w:val="28"/>
          <w:szCs w:val="28"/>
        </w:rPr>
        <w:lastRenderedPageBreak/>
        <w:t>нижестоящую должность или нижеоплачиваемую работу</w:t>
      </w:r>
      <w:proofErr w:type="gramEnd"/>
      <w:r w:rsidRPr="00CB59A7">
        <w:rPr>
          <w:sz w:val="28"/>
          <w:szCs w:val="28"/>
        </w:rPr>
        <w:t xml:space="preserve">), </w:t>
      </w:r>
      <w:proofErr w:type="gramStart"/>
      <w:r w:rsidRPr="00CB59A7">
        <w:rPr>
          <w:sz w:val="28"/>
          <w:szCs w:val="28"/>
        </w:rPr>
        <w:t>которую</w:t>
      </w:r>
      <w:proofErr w:type="gramEnd"/>
      <w:r w:rsidRPr="00CB59A7">
        <w:rPr>
          <w:sz w:val="28"/>
          <w:szCs w:val="28"/>
        </w:rPr>
        <w:t xml:space="preserve">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w:t>
      </w:r>
    </w:p>
    <w:p w:rsidR="00CB59A7" w:rsidRPr="00CB59A7" w:rsidRDefault="00CB59A7" w:rsidP="00D1481A">
      <w:pPr>
        <w:pStyle w:val="Default"/>
        <w:widowControl w:val="0"/>
        <w:numPr>
          <w:ilvl w:val="0"/>
          <w:numId w:val="6"/>
        </w:numPr>
        <w:tabs>
          <w:tab w:val="left" w:pos="1134"/>
        </w:tabs>
        <w:ind w:firstLine="709"/>
        <w:jc w:val="both"/>
        <w:rPr>
          <w:sz w:val="28"/>
          <w:szCs w:val="28"/>
        </w:rPr>
      </w:pPr>
      <w:r w:rsidRPr="00CB59A7">
        <w:rPr>
          <w:sz w:val="28"/>
          <w:szCs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CB59A7" w:rsidRPr="00CB59A7" w:rsidRDefault="00CB59A7" w:rsidP="003E7152">
      <w:pPr>
        <w:pStyle w:val="Pa17"/>
        <w:widowControl w:val="0"/>
        <w:tabs>
          <w:tab w:val="left" w:pos="1134"/>
        </w:tabs>
        <w:ind w:firstLine="709"/>
        <w:jc w:val="both"/>
        <w:rPr>
          <w:color w:val="000000"/>
          <w:sz w:val="28"/>
          <w:szCs w:val="28"/>
        </w:rPr>
      </w:pPr>
      <w:r w:rsidRPr="00CB59A7">
        <w:rPr>
          <w:rStyle w:val="A00"/>
          <w:sz w:val="28"/>
          <w:szCs w:val="28"/>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CB59A7" w:rsidRPr="00933ADE" w:rsidRDefault="00CB59A7" w:rsidP="003E7152">
      <w:pPr>
        <w:pStyle w:val="Pa13"/>
        <w:widowControl w:val="0"/>
        <w:tabs>
          <w:tab w:val="left" w:pos="1134"/>
        </w:tabs>
        <w:ind w:firstLine="709"/>
        <w:jc w:val="both"/>
        <w:rPr>
          <w:color w:val="000000"/>
          <w:sz w:val="28"/>
          <w:szCs w:val="28"/>
        </w:rPr>
      </w:pPr>
      <w:r w:rsidRPr="00CB59A7">
        <w:rPr>
          <w:color w:val="000000"/>
          <w:sz w:val="28"/>
          <w:szCs w:val="28"/>
        </w:rPr>
        <w:t xml:space="preserve">3.7. </w:t>
      </w:r>
      <w:r w:rsidRPr="00933ADE">
        <w:rPr>
          <w:color w:val="000000"/>
          <w:sz w:val="28"/>
          <w:szCs w:val="28"/>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w:t>
      </w:r>
      <w:r w:rsidR="00933ADE" w:rsidRPr="00933ADE">
        <w:rPr>
          <w:color w:val="000000"/>
          <w:sz w:val="28"/>
          <w:szCs w:val="28"/>
        </w:rPr>
        <w:t>работнику начисляется в размере не ниже МРОТ</w:t>
      </w:r>
      <w:r w:rsidRPr="00933ADE">
        <w:rPr>
          <w:color w:val="000000"/>
          <w:sz w:val="28"/>
          <w:szCs w:val="28"/>
        </w:rPr>
        <w:t>.</w:t>
      </w:r>
    </w:p>
    <w:p w:rsidR="00CB59A7" w:rsidRPr="00CB59A7" w:rsidRDefault="00CB59A7" w:rsidP="003E7152">
      <w:pPr>
        <w:pStyle w:val="Pa13"/>
        <w:widowControl w:val="0"/>
        <w:tabs>
          <w:tab w:val="left" w:pos="1134"/>
        </w:tabs>
        <w:ind w:firstLine="709"/>
        <w:jc w:val="both"/>
        <w:rPr>
          <w:color w:val="000000"/>
          <w:sz w:val="28"/>
          <w:szCs w:val="28"/>
        </w:rPr>
      </w:pPr>
      <w:proofErr w:type="gramStart"/>
      <w:r w:rsidRPr="00CB59A7">
        <w:rPr>
          <w:color w:val="000000"/>
          <w:sz w:val="28"/>
          <w:szCs w:val="28"/>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Pr="00CB59A7">
        <w:rPr>
          <w:color w:val="000000"/>
          <w:sz w:val="28"/>
          <w:szCs w:val="28"/>
        </w:rPr>
        <w:t xml:space="preserve"> (иной законный представитель ребенка) не состоит в трудовых отношениях.</w:t>
      </w:r>
    </w:p>
    <w:p w:rsidR="00CB59A7" w:rsidRPr="00CB59A7" w:rsidRDefault="00CB59A7" w:rsidP="003E7152">
      <w:pPr>
        <w:pStyle w:val="Pa13"/>
        <w:widowControl w:val="0"/>
        <w:tabs>
          <w:tab w:val="left" w:pos="1134"/>
        </w:tabs>
        <w:ind w:firstLine="709"/>
        <w:jc w:val="both"/>
        <w:rPr>
          <w:sz w:val="28"/>
          <w:szCs w:val="28"/>
        </w:rPr>
      </w:pPr>
      <w:r w:rsidRPr="00CB59A7">
        <w:rPr>
          <w:color w:val="000000"/>
          <w:sz w:val="28"/>
          <w:szCs w:val="28"/>
        </w:rPr>
        <w:t xml:space="preserve">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w:t>
      </w:r>
      <w:r w:rsidRPr="00CB59A7">
        <w:rPr>
          <w:rStyle w:val="A00"/>
          <w:sz w:val="28"/>
          <w:szCs w:val="28"/>
        </w:rPr>
        <w:t xml:space="preserve">другую имеющуюся у него работу (вакансии), в </w:t>
      </w:r>
      <w:proofErr w:type="spellStart"/>
      <w:r w:rsidRPr="00CB59A7">
        <w:rPr>
          <w:rStyle w:val="A00"/>
          <w:sz w:val="28"/>
          <w:szCs w:val="28"/>
        </w:rPr>
        <w:t>т.ч</w:t>
      </w:r>
      <w:proofErr w:type="spellEnd"/>
      <w:r w:rsidRPr="00CB59A7">
        <w:rPr>
          <w:rStyle w:val="A00"/>
          <w:sz w:val="28"/>
          <w:szCs w:val="28"/>
        </w:rPr>
        <w:t>. в других местностях (филиале).</w:t>
      </w:r>
    </w:p>
    <w:p w:rsidR="00CB59A7" w:rsidRPr="00CB59A7" w:rsidRDefault="00CB59A7" w:rsidP="003E7152">
      <w:pPr>
        <w:pStyle w:val="Pa13"/>
        <w:widowControl w:val="0"/>
        <w:tabs>
          <w:tab w:val="left" w:pos="1134"/>
        </w:tabs>
        <w:ind w:firstLine="709"/>
        <w:jc w:val="both"/>
        <w:rPr>
          <w:color w:val="000000"/>
          <w:sz w:val="28"/>
          <w:szCs w:val="28"/>
        </w:rPr>
      </w:pPr>
      <w:r w:rsidRPr="00CB59A7">
        <w:rPr>
          <w:color w:val="000000"/>
          <w:sz w:val="28"/>
          <w:szCs w:val="28"/>
        </w:rPr>
        <w:t>3.9. Работодатель:</w:t>
      </w:r>
    </w:p>
    <w:p w:rsidR="00CB59A7" w:rsidRPr="00296208" w:rsidRDefault="00CB59A7" w:rsidP="00D1481A">
      <w:pPr>
        <w:pStyle w:val="Default"/>
        <w:widowControl w:val="0"/>
        <w:numPr>
          <w:ilvl w:val="0"/>
          <w:numId w:val="7"/>
        </w:numPr>
        <w:tabs>
          <w:tab w:val="left" w:pos="1134"/>
        </w:tabs>
        <w:ind w:firstLine="709"/>
        <w:jc w:val="both"/>
        <w:rPr>
          <w:sz w:val="29"/>
          <w:szCs w:val="29"/>
        </w:rPr>
      </w:pPr>
      <w:r w:rsidRPr="00CB59A7">
        <w:rPr>
          <w:sz w:val="28"/>
          <w:szCs w:val="28"/>
        </w:rPr>
        <w:t xml:space="preserve">Уведомляет профком в письменной форме о сокращении численности или штата работников не </w:t>
      </w:r>
      <w:proofErr w:type="gramStart"/>
      <w:r w:rsidRPr="00CB59A7">
        <w:rPr>
          <w:sz w:val="28"/>
          <w:szCs w:val="28"/>
        </w:rPr>
        <w:t>позднее</w:t>
      </w:r>
      <w:proofErr w:type="gramEnd"/>
      <w:r w:rsidRPr="00CB59A7">
        <w:rPr>
          <w:sz w:val="28"/>
          <w:szCs w:val="28"/>
        </w:rPr>
        <w:t xml:space="preserve"> чем за два месяца до его начала, а в случаях, </w:t>
      </w:r>
      <w:r w:rsidRPr="00296208">
        <w:rPr>
          <w:sz w:val="29"/>
          <w:szCs w:val="29"/>
        </w:rPr>
        <w:t>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CB59A7" w:rsidRPr="00296208" w:rsidRDefault="00CB59A7" w:rsidP="00D1481A">
      <w:pPr>
        <w:pStyle w:val="Default"/>
        <w:widowControl w:val="0"/>
        <w:numPr>
          <w:ilvl w:val="0"/>
          <w:numId w:val="7"/>
        </w:numPr>
        <w:tabs>
          <w:tab w:val="left" w:pos="1134"/>
        </w:tabs>
        <w:ind w:firstLine="709"/>
        <w:jc w:val="both"/>
        <w:rPr>
          <w:sz w:val="29"/>
          <w:szCs w:val="29"/>
        </w:rPr>
      </w:pPr>
      <w:r w:rsidRPr="00296208">
        <w:rPr>
          <w:sz w:val="29"/>
          <w:szCs w:val="29"/>
        </w:rPr>
        <w:t xml:space="preserve">Работникам, получившим уведомление об увольнении по п.1 и п.2 ст. 81 ТК РФ, предоставляет свободное от работы время не менее </w:t>
      </w:r>
      <w:r w:rsidR="00BE7F51" w:rsidRPr="00296208">
        <w:rPr>
          <w:sz w:val="29"/>
          <w:szCs w:val="29"/>
        </w:rPr>
        <w:t xml:space="preserve">5 </w:t>
      </w:r>
      <w:r w:rsidRPr="00296208">
        <w:rPr>
          <w:sz w:val="29"/>
          <w:szCs w:val="29"/>
        </w:rPr>
        <w:t>часов в неделю с сохранением заработной платы для самостоятельного поиска новой работы.</w:t>
      </w:r>
    </w:p>
    <w:p w:rsidR="00CB59A7" w:rsidRPr="00296208" w:rsidRDefault="00CB59A7" w:rsidP="00D1481A">
      <w:pPr>
        <w:pStyle w:val="Default"/>
        <w:widowControl w:val="0"/>
        <w:numPr>
          <w:ilvl w:val="0"/>
          <w:numId w:val="7"/>
        </w:numPr>
        <w:tabs>
          <w:tab w:val="left" w:pos="1134"/>
        </w:tabs>
        <w:ind w:firstLine="709"/>
        <w:jc w:val="both"/>
        <w:rPr>
          <w:sz w:val="29"/>
          <w:szCs w:val="29"/>
        </w:rPr>
      </w:pPr>
      <w:r w:rsidRPr="00296208">
        <w:rPr>
          <w:sz w:val="29"/>
          <w:szCs w:val="29"/>
        </w:rPr>
        <w:t xml:space="preserve">Увольнение членов Профсоюза по инициативе работодателя в связи с </w:t>
      </w:r>
      <w:r w:rsidRPr="00296208">
        <w:rPr>
          <w:sz w:val="29"/>
          <w:szCs w:val="29"/>
        </w:rPr>
        <w:lastRenderedPageBreak/>
        <w:t>сокращением численности или штата (п.2 ст.81 ТК РФ) производит с учетом мнения профкома (ст.82 ТК РФ).</w:t>
      </w:r>
    </w:p>
    <w:p w:rsidR="00CB59A7" w:rsidRPr="00296208" w:rsidRDefault="00CB59A7" w:rsidP="003E7152">
      <w:pPr>
        <w:pStyle w:val="Pa13"/>
        <w:widowControl w:val="0"/>
        <w:tabs>
          <w:tab w:val="left" w:pos="1134"/>
        </w:tabs>
        <w:ind w:firstLine="709"/>
        <w:jc w:val="both"/>
        <w:rPr>
          <w:color w:val="000000"/>
          <w:sz w:val="29"/>
          <w:szCs w:val="29"/>
        </w:rPr>
      </w:pPr>
      <w:r w:rsidRPr="00296208">
        <w:rPr>
          <w:color w:val="000000"/>
          <w:sz w:val="29"/>
          <w:szCs w:val="29"/>
        </w:rPr>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CB59A7" w:rsidRPr="00296208" w:rsidRDefault="00B8691D" w:rsidP="003E7152">
      <w:pPr>
        <w:pStyle w:val="Default"/>
        <w:widowControl w:val="0"/>
        <w:tabs>
          <w:tab w:val="left" w:pos="1134"/>
        </w:tabs>
        <w:ind w:firstLine="709"/>
        <w:jc w:val="both"/>
        <w:rPr>
          <w:sz w:val="29"/>
          <w:szCs w:val="29"/>
        </w:rPr>
      </w:pPr>
      <w:r w:rsidRPr="00296208">
        <w:rPr>
          <w:sz w:val="29"/>
          <w:szCs w:val="29"/>
        </w:rPr>
        <w:t xml:space="preserve">- </w:t>
      </w:r>
      <w:r w:rsidR="00CB59A7" w:rsidRPr="00296208">
        <w:rPr>
          <w:sz w:val="29"/>
          <w:szCs w:val="29"/>
        </w:rPr>
        <w:t>имеющие более длительный стаж работы в данном учреждении;</w:t>
      </w:r>
    </w:p>
    <w:p w:rsidR="00CB59A7" w:rsidRPr="00296208" w:rsidRDefault="00B8691D" w:rsidP="003E7152">
      <w:pPr>
        <w:pStyle w:val="Default"/>
        <w:widowControl w:val="0"/>
        <w:tabs>
          <w:tab w:val="left" w:pos="1134"/>
        </w:tabs>
        <w:ind w:firstLine="709"/>
        <w:jc w:val="both"/>
        <w:rPr>
          <w:sz w:val="29"/>
          <w:szCs w:val="29"/>
        </w:rPr>
      </w:pPr>
      <w:r w:rsidRPr="00296208">
        <w:rPr>
          <w:sz w:val="29"/>
          <w:szCs w:val="29"/>
        </w:rPr>
        <w:t xml:space="preserve">- </w:t>
      </w:r>
      <w:r w:rsidR="00CB59A7" w:rsidRPr="00296208">
        <w:rPr>
          <w:sz w:val="29"/>
          <w:szCs w:val="29"/>
        </w:rPr>
        <w:t>имеющие почетные звания, удостоенные ведомственными наградами, Почетными грамотами;</w:t>
      </w:r>
    </w:p>
    <w:p w:rsidR="00CB59A7" w:rsidRPr="00296208" w:rsidRDefault="00B8691D" w:rsidP="003E7152">
      <w:pPr>
        <w:pStyle w:val="Default"/>
        <w:widowControl w:val="0"/>
        <w:tabs>
          <w:tab w:val="left" w:pos="1134"/>
        </w:tabs>
        <w:ind w:left="709"/>
        <w:jc w:val="both"/>
        <w:rPr>
          <w:sz w:val="29"/>
          <w:szCs w:val="29"/>
        </w:rPr>
      </w:pPr>
      <w:r w:rsidRPr="00296208">
        <w:rPr>
          <w:sz w:val="29"/>
          <w:szCs w:val="29"/>
        </w:rPr>
        <w:t xml:space="preserve">- </w:t>
      </w:r>
      <w:r w:rsidR="00CB59A7" w:rsidRPr="00296208">
        <w:rPr>
          <w:sz w:val="29"/>
          <w:szCs w:val="29"/>
        </w:rPr>
        <w:t>применяющие инновационные методы работы;</w:t>
      </w:r>
    </w:p>
    <w:p w:rsidR="00CB59A7" w:rsidRPr="00296208" w:rsidRDefault="00B8691D" w:rsidP="003E7152">
      <w:pPr>
        <w:pStyle w:val="Default"/>
        <w:widowControl w:val="0"/>
        <w:tabs>
          <w:tab w:val="left" w:pos="1134"/>
        </w:tabs>
        <w:ind w:firstLine="709"/>
        <w:jc w:val="both"/>
        <w:rPr>
          <w:sz w:val="29"/>
          <w:szCs w:val="29"/>
        </w:rPr>
      </w:pPr>
      <w:r w:rsidRPr="00296208">
        <w:rPr>
          <w:sz w:val="29"/>
          <w:szCs w:val="29"/>
        </w:rPr>
        <w:t xml:space="preserve">- </w:t>
      </w:r>
      <w:r w:rsidR="00CB59A7" w:rsidRPr="00296208">
        <w:rPr>
          <w:sz w:val="29"/>
          <w:szCs w:val="29"/>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CB59A7" w:rsidRPr="00296208" w:rsidRDefault="00B8691D" w:rsidP="003E7152">
      <w:pPr>
        <w:pStyle w:val="Default"/>
        <w:widowControl w:val="0"/>
        <w:tabs>
          <w:tab w:val="left" w:pos="1134"/>
        </w:tabs>
        <w:ind w:firstLine="709"/>
        <w:jc w:val="both"/>
        <w:rPr>
          <w:sz w:val="29"/>
          <w:szCs w:val="29"/>
        </w:rPr>
      </w:pPr>
      <w:r w:rsidRPr="00296208">
        <w:rPr>
          <w:sz w:val="29"/>
          <w:szCs w:val="29"/>
        </w:rPr>
        <w:t xml:space="preserve">- </w:t>
      </w:r>
      <w:r w:rsidR="00CB59A7" w:rsidRPr="00296208">
        <w:rPr>
          <w:sz w:val="29"/>
          <w:szCs w:val="29"/>
        </w:rPr>
        <w:t>которым до наступления права на получение пенсии по старости осталось менее трех лет;</w:t>
      </w:r>
    </w:p>
    <w:p w:rsidR="00CB59A7" w:rsidRPr="00296208" w:rsidRDefault="00B8691D" w:rsidP="003E7152">
      <w:pPr>
        <w:pStyle w:val="Default"/>
        <w:widowControl w:val="0"/>
        <w:tabs>
          <w:tab w:val="left" w:pos="1134"/>
        </w:tabs>
        <w:ind w:left="709"/>
        <w:jc w:val="both"/>
        <w:rPr>
          <w:sz w:val="29"/>
          <w:szCs w:val="29"/>
        </w:rPr>
      </w:pPr>
      <w:r w:rsidRPr="00296208">
        <w:rPr>
          <w:sz w:val="29"/>
          <w:szCs w:val="29"/>
        </w:rPr>
        <w:t xml:space="preserve">- </w:t>
      </w:r>
      <w:r w:rsidR="00CB59A7" w:rsidRPr="00296208">
        <w:rPr>
          <w:sz w:val="29"/>
          <w:szCs w:val="29"/>
        </w:rPr>
        <w:t>одинокие матери и отцы, воспитывающие детей до 16 лет;</w:t>
      </w:r>
    </w:p>
    <w:p w:rsidR="00CB59A7" w:rsidRPr="00296208" w:rsidRDefault="00B8691D" w:rsidP="003E7152">
      <w:pPr>
        <w:pStyle w:val="Default"/>
        <w:widowControl w:val="0"/>
        <w:tabs>
          <w:tab w:val="left" w:pos="1134"/>
        </w:tabs>
        <w:ind w:left="709"/>
        <w:jc w:val="both"/>
        <w:rPr>
          <w:sz w:val="29"/>
          <w:szCs w:val="29"/>
        </w:rPr>
      </w:pPr>
      <w:r w:rsidRPr="00296208">
        <w:rPr>
          <w:sz w:val="29"/>
          <w:szCs w:val="29"/>
        </w:rPr>
        <w:t xml:space="preserve">- </w:t>
      </w:r>
      <w:r w:rsidR="00CB59A7" w:rsidRPr="00296208">
        <w:rPr>
          <w:sz w:val="29"/>
          <w:szCs w:val="29"/>
        </w:rPr>
        <w:t>родители, имеющие ребенка – инвалида в возрасте до 18 лет;</w:t>
      </w:r>
    </w:p>
    <w:p w:rsidR="00CB59A7" w:rsidRPr="00296208" w:rsidRDefault="00B8691D" w:rsidP="003E7152">
      <w:pPr>
        <w:pStyle w:val="Default"/>
        <w:widowControl w:val="0"/>
        <w:tabs>
          <w:tab w:val="left" w:pos="1134"/>
        </w:tabs>
        <w:ind w:left="709"/>
        <w:jc w:val="both"/>
        <w:rPr>
          <w:sz w:val="29"/>
          <w:szCs w:val="29"/>
        </w:rPr>
      </w:pPr>
      <w:r w:rsidRPr="00296208">
        <w:rPr>
          <w:sz w:val="29"/>
          <w:szCs w:val="29"/>
        </w:rPr>
        <w:t xml:space="preserve">- </w:t>
      </w:r>
      <w:r w:rsidR="00CB59A7" w:rsidRPr="00296208">
        <w:rPr>
          <w:sz w:val="29"/>
          <w:szCs w:val="29"/>
        </w:rPr>
        <w:t>председатели первичных профсоюзных организаций;</w:t>
      </w:r>
    </w:p>
    <w:p w:rsidR="00CB59A7" w:rsidRPr="00296208" w:rsidRDefault="00B8691D" w:rsidP="00933ADE">
      <w:pPr>
        <w:pStyle w:val="Default"/>
        <w:widowControl w:val="0"/>
        <w:tabs>
          <w:tab w:val="left" w:pos="1134"/>
        </w:tabs>
        <w:ind w:left="709"/>
        <w:jc w:val="both"/>
        <w:rPr>
          <w:sz w:val="29"/>
          <w:szCs w:val="29"/>
        </w:rPr>
      </w:pPr>
      <w:r w:rsidRPr="00296208">
        <w:rPr>
          <w:sz w:val="29"/>
          <w:szCs w:val="29"/>
        </w:rPr>
        <w:t xml:space="preserve">- </w:t>
      </w:r>
      <w:r w:rsidR="00CB59A7" w:rsidRPr="00296208">
        <w:rPr>
          <w:sz w:val="29"/>
          <w:szCs w:val="29"/>
        </w:rPr>
        <w:t>молодые специалисты, имеющие т</w:t>
      </w:r>
      <w:r w:rsidR="00933ADE" w:rsidRPr="00296208">
        <w:rPr>
          <w:sz w:val="29"/>
          <w:szCs w:val="29"/>
        </w:rPr>
        <w:t>рудовой стаж менее одного года;</w:t>
      </w:r>
    </w:p>
    <w:p w:rsidR="00CB59A7" w:rsidRPr="00296208" w:rsidRDefault="00CB59A7" w:rsidP="003E7152">
      <w:pPr>
        <w:pStyle w:val="Pa13"/>
        <w:widowControl w:val="0"/>
        <w:tabs>
          <w:tab w:val="left" w:pos="1134"/>
        </w:tabs>
        <w:ind w:firstLine="709"/>
        <w:jc w:val="both"/>
        <w:rPr>
          <w:sz w:val="29"/>
          <w:szCs w:val="29"/>
        </w:rPr>
      </w:pPr>
      <w:r w:rsidRPr="00296208">
        <w:rPr>
          <w:color w:val="000000"/>
          <w:sz w:val="29"/>
          <w:szCs w:val="29"/>
        </w:rPr>
        <w:t xml:space="preserve">3.11. 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учреждения возможностями </w:t>
      </w:r>
      <w:r w:rsidR="00933ADE" w:rsidRPr="00296208">
        <w:rPr>
          <w:rStyle w:val="A00"/>
          <w:sz w:val="29"/>
          <w:szCs w:val="29"/>
        </w:rPr>
        <w:t>учреждения.</w:t>
      </w:r>
    </w:p>
    <w:p w:rsidR="00E50567" w:rsidRDefault="00CB59A7" w:rsidP="00296208">
      <w:pPr>
        <w:pStyle w:val="Pa13"/>
        <w:widowControl w:val="0"/>
        <w:tabs>
          <w:tab w:val="left" w:pos="1134"/>
        </w:tabs>
        <w:ind w:firstLine="709"/>
        <w:jc w:val="both"/>
        <w:rPr>
          <w:color w:val="000000"/>
          <w:sz w:val="29"/>
          <w:szCs w:val="29"/>
        </w:rPr>
      </w:pPr>
      <w:r w:rsidRPr="00296208">
        <w:rPr>
          <w:color w:val="000000"/>
          <w:sz w:val="29"/>
          <w:szCs w:val="29"/>
        </w:rPr>
        <w:t>3.12.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w:t>
      </w:r>
      <w:r w:rsidR="00933ADE" w:rsidRPr="00296208">
        <w:rPr>
          <w:color w:val="000000"/>
          <w:sz w:val="29"/>
          <w:szCs w:val="29"/>
        </w:rPr>
        <w:t xml:space="preserve"> (ч.3 ст.168 ТК РФ)</w:t>
      </w:r>
    </w:p>
    <w:p w:rsidR="00296208" w:rsidRPr="00296208" w:rsidRDefault="00296208" w:rsidP="00296208">
      <w:pPr>
        <w:pStyle w:val="Default"/>
      </w:pPr>
    </w:p>
    <w:p w:rsidR="00360650" w:rsidRPr="00360650" w:rsidRDefault="00CB59A7" w:rsidP="00360650">
      <w:pPr>
        <w:pStyle w:val="Default"/>
        <w:widowControl w:val="0"/>
        <w:spacing w:after="100" w:line="281" w:lineRule="atLeast"/>
        <w:jc w:val="center"/>
        <w:rPr>
          <w:b/>
          <w:bCs/>
          <w:sz w:val="29"/>
          <w:szCs w:val="29"/>
        </w:rPr>
      </w:pPr>
      <w:r w:rsidRPr="00296208">
        <w:rPr>
          <w:rStyle w:val="A00"/>
          <w:b/>
          <w:bCs/>
          <w:sz w:val="29"/>
          <w:szCs w:val="29"/>
        </w:rPr>
        <w:t>IV. РАБОЧЕЕ ВРЕМЯ И ВРЕМЯ ОТДЫХА</w:t>
      </w:r>
    </w:p>
    <w:p w:rsidR="00296208" w:rsidRDefault="00CB59A7" w:rsidP="003E7152">
      <w:pPr>
        <w:pStyle w:val="Pa13"/>
        <w:widowControl w:val="0"/>
        <w:ind w:firstLine="709"/>
        <w:jc w:val="both"/>
        <w:rPr>
          <w:color w:val="000000"/>
          <w:sz w:val="28"/>
          <w:szCs w:val="28"/>
        </w:rPr>
      </w:pPr>
      <w:r w:rsidRPr="00296208">
        <w:rPr>
          <w:color w:val="000000"/>
          <w:sz w:val="29"/>
          <w:szCs w:val="29"/>
        </w:rPr>
        <w:t xml:space="preserve">4.1. </w:t>
      </w:r>
      <w:proofErr w:type="gramStart"/>
      <w:r w:rsidRPr="00296208">
        <w:rPr>
          <w:color w:val="000000"/>
          <w:sz w:val="29"/>
          <w:szCs w:val="29"/>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Pr="00296208">
        <w:rPr>
          <w:color w:val="000000"/>
          <w:sz w:val="29"/>
          <w:szCs w:val="29"/>
        </w:rPr>
        <w:t>Минобрнауки</w:t>
      </w:r>
      <w:proofErr w:type="spellEnd"/>
      <w:r w:rsidRPr="00296208">
        <w:rPr>
          <w:color w:val="000000"/>
          <w:sz w:val="29"/>
          <w:szCs w:val="29"/>
        </w:rPr>
        <w:t xml:space="preserve"> России от 22.12.2014 №1601 «О продолжительности рабочего времени (нормах часов</w:t>
      </w:r>
      <w:r w:rsidRPr="00CB59A7">
        <w:rPr>
          <w:color w:val="000000"/>
          <w:sz w:val="28"/>
          <w:szCs w:val="28"/>
        </w:rPr>
        <w:t xml:space="preserve"> </w:t>
      </w:r>
      <w:proofErr w:type="gramEnd"/>
    </w:p>
    <w:p w:rsidR="00CB59A7" w:rsidRPr="00CB59A7" w:rsidRDefault="00CB59A7" w:rsidP="00296208">
      <w:pPr>
        <w:pStyle w:val="Pa13"/>
        <w:widowControl w:val="0"/>
        <w:jc w:val="both"/>
        <w:rPr>
          <w:color w:val="000000"/>
          <w:sz w:val="28"/>
          <w:szCs w:val="28"/>
        </w:rPr>
      </w:pPr>
      <w:proofErr w:type="gramStart"/>
      <w:r w:rsidRPr="00CB59A7">
        <w:rPr>
          <w:color w:val="000000"/>
          <w:sz w:val="28"/>
          <w:szCs w:val="28"/>
        </w:rPr>
        <w:t xml:space="preserve">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Pr="00CB59A7">
        <w:rPr>
          <w:color w:val="000000"/>
          <w:sz w:val="28"/>
          <w:szCs w:val="28"/>
        </w:rPr>
        <w:t>Минобрнауки</w:t>
      </w:r>
      <w:proofErr w:type="spellEnd"/>
      <w:r w:rsidRPr="00CB59A7">
        <w:rPr>
          <w:color w:val="000000"/>
          <w:sz w:val="28"/>
          <w:szCs w:val="28"/>
        </w:rPr>
        <w:t xml:space="preserve"> России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roofErr w:type="gramEnd"/>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4.2. Стороны подтверждают, что:</w:t>
      </w:r>
    </w:p>
    <w:p w:rsidR="00360650" w:rsidRDefault="00CB59A7" w:rsidP="003E7152">
      <w:pPr>
        <w:pStyle w:val="Pa13"/>
        <w:widowControl w:val="0"/>
        <w:ind w:firstLine="709"/>
        <w:jc w:val="both"/>
        <w:rPr>
          <w:color w:val="000000"/>
          <w:sz w:val="28"/>
          <w:szCs w:val="28"/>
        </w:rPr>
      </w:pPr>
      <w:r w:rsidRPr="00CB59A7">
        <w:rPr>
          <w:color w:val="000000"/>
          <w:sz w:val="28"/>
          <w:szCs w:val="28"/>
        </w:rPr>
        <w:t xml:space="preserve">1. </w:t>
      </w:r>
      <w:proofErr w:type="gramStart"/>
      <w:r w:rsidRPr="00CB59A7">
        <w:rPr>
          <w:color w:val="000000"/>
          <w:sz w:val="28"/>
          <w:szCs w:val="28"/>
        </w:rPr>
        <w:t>Педагогические работники, ведущие учебную нагрузку (преподаватель</w:t>
      </w:r>
      <w:r w:rsidRPr="00CB59A7">
        <w:rPr>
          <w:color w:val="000000"/>
          <w:sz w:val="28"/>
          <w:szCs w:val="28"/>
        </w:rPr>
        <w:softHyphen/>
      </w:r>
      <w:proofErr w:type="gramEnd"/>
    </w:p>
    <w:p w:rsidR="00360650" w:rsidRDefault="00360650" w:rsidP="003E7152">
      <w:pPr>
        <w:pStyle w:val="Pa13"/>
        <w:widowControl w:val="0"/>
        <w:ind w:firstLine="709"/>
        <w:jc w:val="both"/>
        <w:rPr>
          <w:color w:val="000000"/>
          <w:sz w:val="28"/>
          <w:szCs w:val="28"/>
        </w:rPr>
      </w:pP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lastRenderedPageBreak/>
        <w:t xml:space="preserve">скую работу), привлекаются к работе в учреждении в пределах установленного объема учебной нагрузки (преподавательской работы), </w:t>
      </w:r>
      <w:proofErr w:type="gramStart"/>
      <w:r w:rsidRPr="00CB59A7">
        <w:rPr>
          <w:color w:val="000000"/>
          <w:sz w:val="28"/>
          <w:szCs w:val="28"/>
        </w:rPr>
        <w:t>выполнение</w:t>
      </w:r>
      <w:proofErr w:type="gramEnd"/>
      <w:r w:rsidRPr="00CB59A7">
        <w:rPr>
          <w:color w:val="000000"/>
          <w:sz w:val="28"/>
          <w:szCs w:val="28"/>
        </w:rPr>
        <w:t xml:space="preserve"> которой ре</w:t>
      </w:r>
      <w:r w:rsidRPr="00CB59A7">
        <w:rPr>
          <w:color w:val="000000"/>
          <w:sz w:val="28"/>
          <w:szCs w:val="28"/>
        </w:rPr>
        <w:softHyphen/>
        <w:t>гулируется расписанием учебных занятий.</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2. В учреждении для непедагогических работников устанавливается сокращенная продолжительность рабочего времени:</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не более 39 часов в неделю для медицинских работников;</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не более 35 часов в неделю с сохранением полной оплаты труда для работников, являющихся инвалидами I или II группы.</w:t>
      </w:r>
    </w:p>
    <w:p w:rsidR="00CB59A7" w:rsidRPr="00CB59A7" w:rsidRDefault="00CB59A7" w:rsidP="003E7152">
      <w:pPr>
        <w:pStyle w:val="Pa13"/>
        <w:widowControl w:val="0"/>
        <w:ind w:firstLine="709"/>
        <w:jc w:val="both"/>
        <w:rPr>
          <w:sz w:val="28"/>
          <w:szCs w:val="28"/>
        </w:rPr>
      </w:pPr>
      <w:r w:rsidRPr="00CB59A7">
        <w:rPr>
          <w:color w:val="000000"/>
          <w:sz w:val="28"/>
          <w:szCs w:val="28"/>
        </w:rPr>
        <w:t xml:space="preserve">3.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w:t>
      </w:r>
      <w:r w:rsidRPr="00CB59A7">
        <w:rPr>
          <w:rStyle w:val="A00"/>
          <w:sz w:val="28"/>
          <w:szCs w:val="28"/>
        </w:rPr>
        <w:t>организационного характера) решается руководителем с учетом мотивированного мнения выборного профсоюзного органа (по согласованию).</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CB59A7">
        <w:rPr>
          <w:b/>
          <w:bCs/>
          <w:i/>
          <w:iCs/>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5. Исчисление продолжительности отпуска пропорционально проработан</w:t>
      </w:r>
      <w:r w:rsidRPr="00CB59A7">
        <w:rPr>
          <w:color w:val="000000"/>
          <w:sz w:val="28"/>
          <w:szCs w:val="28"/>
        </w:rPr>
        <w:softHyphen/>
        <w:t>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6. 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w:t>
      </w:r>
      <w:proofErr w:type="spellStart"/>
      <w:r w:rsidRPr="00CB59A7">
        <w:rPr>
          <w:color w:val="000000"/>
          <w:sz w:val="28"/>
          <w:szCs w:val="28"/>
        </w:rPr>
        <w:t>Минобрнауки</w:t>
      </w:r>
      <w:proofErr w:type="spellEnd"/>
      <w:r w:rsidRPr="00CB59A7">
        <w:rPr>
          <w:color w:val="000000"/>
          <w:sz w:val="28"/>
          <w:szCs w:val="28"/>
        </w:rPr>
        <w:t xml:space="preserve"> России от 31.05.2016 № 644.</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7.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w:t>
      </w:r>
      <w:r w:rsidR="00842F6A" w:rsidRPr="00842F6A">
        <w:rPr>
          <w:color w:val="000000"/>
          <w:sz w:val="28"/>
          <w:szCs w:val="28"/>
          <w:u w:val="single"/>
        </w:rPr>
        <w:t>14</w:t>
      </w:r>
      <w:r w:rsidR="00A91362">
        <w:rPr>
          <w:color w:val="000000"/>
          <w:sz w:val="28"/>
          <w:szCs w:val="28"/>
        </w:rPr>
        <w:t xml:space="preserve"> </w:t>
      </w:r>
      <w:r w:rsidRPr="00CB59A7">
        <w:rPr>
          <w:color w:val="000000"/>
          <w:sz w:val="28"/>
          <w:szCs w:val="28"/>
        </w:rPr>
        <w:t xml:space="preserve">календарных дней до ухода в отпуск.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8.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Предположительная продолжительность отпуска, а также возможность разделения его на части оговаривается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w:t>
      </w:r>
      <w:r w:rsidRPr="00CB59A7">
        <w:rPr>
          <w:color w:val="000000"/>
          <w:sz w:val="28"/>
          <w:szCs w:val="28"/>
        </w:rPr>
        <w:lastRenderedPageBreak/>
        <w:t xml:space="preserve">работодателя не менее чем за </w:t>
      </w:r>
      <w:r w:rsidR="00BE7F51">
        <w:rPr>
          <w:color w:val="000000"/>
          <w:sz w:val="28"/>
          <w:szCs w:val="28"/>
        </w:rPr>
        <w:t xml:space="preserve">3 </w:t>
      </w:r>
      <w:proofErr w:type="gramStart"/>
      <w:r w:rsidRPr="00CB59A7">
        <w:rPr>
          <w:color w:val="000000"/>
          <w:sz w:val="28"/>
          <w:szCs w:val="28"/>
        </w:rPr>
        <w:t>календарных</w:t>
      </w:r>
      <w:proofErr w:type="gramEnd"/>
      <w:r w:rsidRPr="00CB59A7">
        <w:rPr>
          <w:color w:val="000000"/>
          <w:sz w:val="28"/>
          <w:szCs w:val="28"/>
        </w:rPr>
        <w:t xml:space="preserve"> дня.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В случае временной нетрудоспособности работника длительный отпуск продляется или переносится на другой срок, определяемый работодателем с учетом пожеланий работника. Это правило распространяется при предоставлении работнику оплачиваемого длительного отпуска.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По заявлению работника длительный отпуск может быть присоединен к ежегодному основному оплачиваемому отпуску.</w:t>
      </w:r>
    </w:p>
    <w:p w:rsidR="00CB59A7" w:rsidRPr="00CB59A7" w:rsidRDefault="00CB59A7" w:rsidP="003E7152">
      <w:pPr>
        <w:pStyle w:val="Pa13"/>
        <w:widowControl w:val="0"/>
        <w:ind w:firstLine="709"/>
        <w:jc w:val="both"/>
        <w:rPr>
          <w:sz w:val="28"/>
          <w:szCs w:val="28"/>
        </w:rPr>
      </w:pPr>
      <w:r w:rsidRPr="00CB59A7">
        <w:rPr>
          <w:color w:val="000000"/>
          <w:sz w:val="28"/>
          <w:szCs w:val="28"/>
        </w:rPr>
        <w:t xml:space="preserve">За счет средств, полученных организацией от приносящей доход </w:t>
      </w:r>
      <w:r w:rsidRPr="00CB59A7">
        <w:rPr>
          <w:rStyle w:val="A00"/>
          <w:sz w:val="28"/>
          <w:szCs w:val="28"/>
        </w:rPr>
        <w:t>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9.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sidRPr="00CB59A7">
        <w:rPr>
          <w:color w:val="000000"/>
          <w:sz w:val="28"/>
          <w:szCs w:val="28"/>
        </w:rPr>
        <w:t>пределами</w:t>
      </w:r>
      <w:proofErr w:type="gramEnd"/>
      <w:r w:rsidRPr="00CB59A7">
        <w:rPr>
          <w:color w:val="000000"/>
          <w:sz w:val="28"/>
          <w:szCs w:val="28"/>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руководитель (директор, заведующий);</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 методист, </w:t>
      </w:r>
      <w:r w:rsidR="00842F6A">
        <w:rPr>
          <w:color w:val="000000"/>
          <w:sz w:val="28"/>
          <w:szCs w:val="28"/>
        </w:rPr>
        <w:t>делопроизводитель.</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10. Работникам с ненормированным рабочим днем предоставляется ежегодный дополнительный оплачиваемый отпуск продолжительностью </w:t>
      </w:r>
      <w:r w:rsidRPr="00842F6A">
        <w:rPr>
          <w:color w:val="000000"/>
          <w:sz w:val="28"/>
          <w:szCs w:val="28"/>
          <w:u w:val="single"/>
        </w:rPr>
        <w:t>_</w:t>
      </w:r>
      <w:r w:rsidR="00842F6A" w:rsidRPr="00842F6A">
        <w:rPr>
          <w:color w:val="000000"/>
          <w:sz w:val="28"/>
          <w:szCs w:val="28"/>
          <w:u w:val="single"/>
        </w:rPr>
        <w:t>3</w:t>
      </w:r>
      <w:r w:rsidRPr="00CB59A7">
        <w:rPr>
          <w:color w:val="000000"/>
          <w:sz w:val="28"/>
          <w:szCs w:val="28"/>
        </w:rPr>
        <w:t xml:space="preserve"> календарных дней</w:t>
      </w:r>
      <w:r w:rsidR="003E03A2">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sidR="003E03A2">
        <w:rPr>
          <w:color w:val="000000"/>
          <w:sz w:val="28"/>
          <w:szCs w:val="28"/>
        </w:rPr>
        <w:t xml:space="preserve"> </w:t>
      </w:r>
      <w:r w:rsidRPr="00CB59A7">
        <w:rPr>
          <w:color w:val="000000"/>
          <w:sz w:val="28"/>
          <w:szCs w:val="28"/>
        </w:rPr>
        <w:t xml:space="preserve">не </w:t>
      </w:r>
      <w:proofErr w:type="gramStart"/>
      <w:r w:rsidRPr="00CB59A7">
        <w:rPr>
          <w:color w:val="000000"/>
          <w:sz w:val="28"/>
          <w:szCs w:val="28"/>
        </w:rPr>
        <w:t>позднее</w:t>
      </w:r>
      <w:proofErr w:type="gramEnd"/>
      <w:r w:rsidRPr="00CB59A7">
        <w:rPr>
          <w:color w:val="000000"/>
          <w:sz w:val="28"/>
          <w:szCs w:val="28"/>
        </w:rP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12. По семейным обстоятельствам (рождение ребенка, регистрация брака, смерть близких родственников и др.) работнику по его письменному заявлению предоставляются дополнительные выходные дни</w:t>
      </w:r>
      <w:r w:rsidRPr="00CB59A7">
        <w:rPr>
          <w:i/>
          <w:iCs/>
          <w:color w:val="000000"/>
          <w:sz w:val="28"/>
          <w:szCs w:val="28"/>
        </w:rPr>
        <w:t>.</w:t>
      </w:r>
    </w:p>
    <w:p w:rsidR="00CB59A7" w:rsidRPr="003E03A2" w:rsidRDefault="00CB59A7" w:rsidP="003E7152">
      <w:pPr>
        <w:pStyle w:val="Pa13"/>
        <w:widowControl w:val="0"/>
        <w:ind w:firstLine="709"/>
        <w:jc w:val="both"/>
        <w:rPr>
          <w:color w:val="000000"/>
          <w:sz w:val="28"/>
          <w:szCs w:val="28"/>
        </w:rPr>
      </w:pPr>
      <w:r w:rsidRPr="00CB59A7">
        <w:rPr>
          <w:color w:val="000000"/>
          <w:sz w:val="28"/>
          <w:szCs w:val="28"/>
        </w:rPr>
        <w:t>4</w:t>
      </w:r>
      <w:r w:rsidRPr="003E03A2">
        <w:rPr>
          <w:color w:val="000000"/>
          <w:sz w:val="28"/>
          <w:szCs w:val="28"/>
        </w:rPr>
        <w:t>.</w:t>
      </w:r>
      <w:r w:rsidR="00E50567" w:rsidRPr="003E03A2">
        <w:rPr>
          <w:color w:val="000000"/>
          <w:sz w:val="28"/>
          <w:szCs w:val="28"/>
        </w:rPr>
        <w:t>3</w:t>
      </w:r>
      <w:r w:rsidRPr="003E03A2">
        <w:rPr>
          <w:color w:val="000000"/>
          <w:sz w:val="28"/>
          <w:szCs w:val="28"/>
        </w:rPr>
        <w:t>.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w:t>
      </w:r>
      <w:proofErr w:type="gramStart"/>
      <w:r w:rsidR="003E03A2" w:rsidRPr="003E03A2">
        <w:rPr>
          <w:color w:val="000000"/>
          <w:sz w:val="28"/>
          <w:szCs w:val="28"/>
        </w:rPr>
        <w:t xml:space="preserve"> </w:t>
      </w:r>
      <w:r w:rsidRPr="003E03A2">
        <w:rPr>
          <w:i/>
          <w:iCs/>
          <w:color w:val="000000"/>
          <w:sz w:val="28"/>
          <w:szCs w:val="28"/>
        </w:rPr>
        <w:t>.</w:t>
      </w:r>
      <w:proofErr w:type="gramEnd"/>
      <w:r w:rsidRPr="003E03A2">
        <w:rPr>
          <w:i/>
          <w:iCs/>
          <w:color w:val="000000"/>
          <w:sz w:val="28"/>
          <w:szCs w:val="28"/>
        </w:rPr>
        <w:t xml:space="preserve"> </w:t>
      </w:r>
    </w:p>
    <w:p w:rsidR="00CB59A7" w:rsidRPr="00CB59A7" w:rsidRDefault="00CB59A7" w:rsidP="003E7152">
      <w:pPr>
        <w:pStyle w:val="Pa13"/>
        <w:widowControl w:val="0"/>
        <w:ind w:firstLine="709"/>
        <w:jc w:val="both"/>
        <w:rPr>
          <w:sz w:val="28"/>
          <w:szCs w:val="28"/>
        </w:rPr>
      </w:pPr>
      <w:r w:rsidRPr="003E03A2">
        <w:rPr>
          <w:color w:val="000000"/>
          <w:sz w:val="28"/>
          <w:szCs w:val="28"/>
        </w:rPr>
        <w:t xml:space="preserve">При учете рабочего времени работников с суммированным учетом рабочего </w:t>
      </w:r>
      <w:r w:rsidRPr="003E03A2">
        <w:rPr>
          <w:rStyle w:val="A00"/>
          <w:sz w:val="28"/>
          <w:szCs w:val="28"/>
        </w:rPr>
        <w:t>времени подсчет часов</w:t>
      </w:r>
      <w:r w:rsidRPr="00CB59A7">
        <w:rPr>
          <w:rStyle w:val="A00"/>
          <w:sz w:val="28"/>
          <w:szCs w:val="28"/>
        </w:rPr>
        <w:t xml:space="preserve">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w:t>
      </w:r>
      <w:r w:rsidR="00E50567">
        <w:rPr>
          <w:color w:val="000000"/>
          <w:sz w:val="28"/>
          <w:szCs w:val="28"/>
        </w:rPr>
        <w:t>4</w:t>
      </w:r>
      <w:r w:rsidRPr="00CB59A7">
        <w:rPr>
          <w:color w:val="000000"/>
          <w:sz w:val="28"/>
          <w:szCs w:val="28"/>
        </w:rPr>
        <w:t>.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w:t>
      </w:r>
      <w:r w:rsidR="00E50567">
        <w:rPr>
          <w:color w:val="000000"/>
          <w:sz w:val="28"/>
          <w:szCs w:val="28"/>
        </w:rPr>
        <w:t>5</w:t>
      </w:r>
      <w:r w:rsidRPr="00CB59A7">
        <w:rPr>
          <w:color w:val="000000"/>
          <w:sz w:val="28"/>
          <w:szCs w:val="28"/>
        </w:rPr>
        <w:t xml:space="preserve">. </w:t>
      </w:r>
      <w:proofErr w:type="gramStart"/>
      <w:r w:rsidRPr="00CB59A7">
        <w:rPr>
          <w:color w:val="000000"/>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w:t>
      </w:r>
      <w:r w:rsidRPr="00CB59A7">
        <w:rPr>
          <w:color w:val="000000"/>
          <w:sz w:val="28"/>
          <w:szCs w:val="28"/>
        </w:rPr>
        <w:lastRenderedPageBreak/>
        <w:t>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 ежегодные дополнительные</w:t>
      </w:r>
      <w:proofErr w:type="gramEnd"/>
      <w:r w:rsidRPr="00CB59A7">
        <w:rPr>
          <w:color w:val="000000"/>
          <w:sz w:val="28"/>
          <w:szCs w:val="28"/>
        </w:rPr>
        <w:t xml:space="preserve"> отпуска без сохранения заработной платы в удобное для них время продолжительностью до 14 календарных дней.</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w:t>
      </w:r>
      <w:r w:rsidR="00E50567">
        <w:rPr>
          <w:color w:val="000000"/>
          <w:sz w:val="28"/>
          <w:szCs w:val="28"/>
        </w:rPr>
        <w:t>6</w:t>
      </w:r>
      <w:r w:rsidRPr="00CB59A7">
        <w:rPr>
          <w:color w:val="000000"/>
          <w:sz w:val="28"/>
          <w:szCs w:val="28"/>
        </w:rPr>
        <w:t>. В учреждении неполный рабочий день или неполная рабочая неделя устанавливаются в следующих случаях:</w:t>
      </w:r>
    </w:p>
    <w:p w:rsidR="00CB59A7" w:rsidRPr="00CB59A7" w:rsidRDefault="00CB59A7" w:rsidP="003E7152">
      <w:pPr>
        <w:pStyle w:val="Pa1"/>
        <w:widowControl w:val="0"/>
        <w:ind w:firstLine="709"/>
        <w:jc w:val="both"/>
        <w:rPr>
          <w:color w:val="000000"/>
          <w:sz w:val="28"/>
          <w:szCs w:val="28"/>
        </w:rPr>
      </w:pPr>
      <w:r w:rsidRPr="00CB59A7">
        <w:rPr>
          <w:color w:val="000000"/>
          <w:sz w:val="28"/>
          <w:szCs w:val="28"/>
        </w:rPr>
        <w:t>− по соглашению между работником и работодателем;</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w:t>
      </w:r>
      <w:r w:rsidR="00E50567">
        <w:rPr>
          <w:color w:val="000000"/>
          <w:sz w:val="28"/>
          <w:szCs w:val="28"/>
        </w:rPr>
        <w:t>7</w:t>
      </w:r>
      <w:r w:rsidRPr="00CB59A7">
        <w:rPr>
          <w:color w:val="000000"/>
          <w:sz w:val="28"/>
          <w:szCs w:val="28"/>
        </w:rPr>
        <w:t>.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w:t>
      </w:r>
      <w:r w:rsidR="00E50567">
        <w:rPr>
          <w:color w:val="000000"/>
          <w:sz w:val="28"/>
          <w:szCs w:val="28"/>
        </w:rPr>
        <w:t>8</w:t>
      </w:r>
      <w:r w:rsidRPr="00CB59A7">
        <w:rPr>
          <w:color w:val="000000"/>
          <w:sz w:val="28"/>
          <w:szCs w:val="28"/>
        </w:rPr>
        <w:t xml:space="preserve">.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4.10.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CB59A7" w:rsidRPr="004211A7" w:rsidRDefault="00CB59A7" w:rsidP="003E7152">
      <w:pPr>
        <w:pStyle w:val="Pa13"/>
        <w:widowControl w:val="0"/>
        <w:ind w:firstLine="709"/>
        <w:jc w:val="both"/>
        <w:rPr>
          <w:color w:val="000000"/>
          <w:sz w:val="28"/>
          <w:szCs w:val="28"/>
        </w:rPr>
      </w:pPr>
      <w:r w:rsidRPr="00CB59A7">
        <w:rPr>
          <w:color w:val="000000"/>
          <w:sz w:val="28"/>
          <w:szCs w:val="28"/>
        </w:rPr>
        <w:t>4.11</w:t>
      </w:r>
      <w:r w:rsidRPr="004211A7">
        <w:rPr>
          <w:color w:val="000000"/>
          <w:sz w:val="28"/>
          <w:szCs w:val="28"/>
        </w:rPr>
        <w:t>. Работодатель предоставляет работникам с вредными условиями труда, определенной результатами специальной оценки, ежегодный дополнительный оплачиваемый отп</w:t>
      </w:r>
      <w:r w:rsidR="00486249" w:rsidRPr="004211A7">
        <w:rPr>
          <w:color w:val="000000"/>
          <w:sz w:val="28"/>
          <w:szCs w:val="28"/>
        </w:rPr>
        <w:t>уск.</w:t>
      </w:r>
    </w:p>
    <w:p w:rsidR="00CB59A7" w:rsidRPr="00CB59A7" w:rsidRDefault="00CB59A7" w:rsidP="003E7152">
      <w:pPr>
        <w:pStyle w:val="Pa13"/>
        <w:widowControl w:val="0"/>
        <w:ind w:firstLine="709"/>
        <w:jc w:val="both"/>
        <w:rPr>
          <w:color w:val="000000"/>
          <w:sz w:val="28"/>
          <w:szCs w:val="28"/>
        </w:rPr>
      </w:pPr>
      <w:r w:rsidRPr="004211A7">
        <w:rPr>
          <w:color w:val="000000"/>
          <w:sz w:val="28"/>
          <w:szCs w:val="28"/>
        </w:rPr>
        <w:t>Продолжительность ежегодного дополнительного</w:t>
      </w:r>
      <w:r w:rsidRPr="00CB59A7">
        <w:rPr>
          <w:color w:val="000000"/>
          <w:sz w:val="28"/>
          <w:szCs w:val="28"/>
        </w:rPr>
        <w:t xml:space="preserve"> оплачиваемого отпуска конкретного работника устанавливается также трудовым договором.</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4.12. Работодатель предоставляет работнику по его письменному заявлению дополнительные дни отдыха (выходные дни) с сохранением заработной платы </w:t>
      </w:r>
      <w:r w:rsidRPr="00CB59A7">
        <w:rPr>
          <w:i/>
          <w:iCs/>
          <w:color w:val="000000"/>
          <w:sz w:val="28"/>
          <w:szCs w:val="28"/>
        </w:rPr>
        <w:t xml:space="preserve"> </w:t>
      </w:r>
      <w:r w:rsidRPr="00CB59A7">
        <w:rPr>
          <w:color w:val="000000"/>
          <w:sz w:val="28"/>
          <w:szCs w:val="28"/>
        </w:rPr>
        <w:t>в следующих случаях</w:t>
      </w:r>
      <w:r w:rsidR="004211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 при рождении ребенка в семье - </w:t>
      </w:r>
      <w:r w:rsidR="004F5CCC">
        <w:rPr>
          <w:color w:val="000000"/>
          <w:sz w:val="28"/>
          <w:szCs w:val="28"/>
        </w:rPr>
        <w:t>1</w:t>
      </w:r>
      <w:r w:rsidRPr="00CB59A7">
        <w:rPr>
          <w:color w:val="000000"/>
          <w:sz w:val="28"/>
          <w:szCs w:val="28"/>
        </w:rPr>
        <w:t xml:space="preserve"> календарны</w:t>
      </w:r>
      <w:r w:rsidR="004F5CCC">
        <w:rPr>
          <w:color w:val="000000"/>
          <w:sz w:val="28"/>
          <w:szCs w:val="28"/>
        </w:rPr>
        <w:t>й</w:t>
      </w:r>
      <w:r w:rsidRPr="00CB59A7">
        <w:rPr>
          <w:color w:val="000000"/>
          <w:sz w:val="28"/>
          <w:szCs w:val="28"/>
        </w:rPr>
        <w:t xml:space="preserve"> д</w:t>
      </w:r>
      <w:r w:rsidR="004F5CCC" w:rsidRPr="00CB59A7">
        <w:rPr>
          <w:color w:val="000000"/>
          <w:sz w:val="28"/>
          <w:szCs w:val="28"/>
        </w:rPr>
        <w:t>е</w:t>
      </w:r>
      <w:r w:rsidRPr="00CB59A7">
        <w:rPr>
          <w:color w:val="000000"/>
          <w:sz w:val="28"/>
          <w:szCs w:val="28"/>
        </w:rPr>
        <w:t>н</w:t>
      </w:r>
      <w:r w:rsidR="004F5CCC">
        <w:rPr>
          <w:color w:val="000000"/>
          <w:sz w:val="28"/>
          <w:szCs w:val="28"/>
        </w:rPr>
        <w:t>ь</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для сопровождения детей младшего школьного возраста в школу -</w:t>
      </w:r>
      <w:r w:rsidR="004F5CCC">
        <w:rPr>
          <w:color w:val="000000"/>
          <w:sz w:val="28"/>
          <w:szCs w:val="28"/>
        </w:rPr>
        <w:t>1</w:t>
      </w:r>
      <w:r w:rsidRPr="00CB59A7">
        <w:rPr>
          <w:color w:val="000000"/>
          <w:sz w:val="28"/>
          <w:szCs w:val="28"/>
        </w:rPr>
        <w:t xml:space="preserve"> календарны</w:t>
      </w:r>
      <w:r w:rsidR="004F5CCC">
        <w:rPr>
          <w:color w:val="000000"/>
          <w:sz w:val="28"/>
          <w:szCs w:val="28"/>
        </w:rPr>
        <w:t>й</w:t>
      </w:r>
      <w:r w:rsidRPr="00CB59A7">
        <w:rPr>
          <w:color w:val="000000"/>
          <w:sz w:val="28"/>
          <w:szCs w:val="28"/>
        </w:rPr>
        <w:t xml:space="preserve"> д</w:t>
      </w:r>
      <w:r w:rsidR="004F5CCC" w:rsidRPr="00CB59A7">
        <w:rPr>
          <w:color w:val="000000"/>
          <w:sz w:val="28"/>
          <w:szCs w:val="28"/>
        </w:rPr>
        <w:t>е</w:t>
      </w:r>
      <w:r w:rsidRPr="00CB59A7">
        <w:rPr>
          <w:color w:val="000000"/>
          <w:sz w:val="28"/>
          <w:szCs w:val="28"/>
        </w:rPr>
        <w:t>н</w:t>
      </w:r>
      <w:r w:rsidR="004F5CCC">
        <w:rPr>
          <w:color w:val="000000"/>
          <w:sz w:val="28"/>
          <w:szCs w:val="28"/>
        </w:rPr>
        <w:t>ь</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в связи с переездом на новое место жительства -</w:t>
      </w:r>
      <w:r w:rsidR="004F5CCC">
        <w:rPr>
          <w:color w:val="000000"/>
          <w:sz w:val="28"/>
          <w:szCs w:val="28"/>
        </w:rPr>
        <w:t xml:space="preserve">3 </w:t>
      </w:r>
      <w:r w:rsidRPr="00CB59A7">
        <w:rPr>
          <w:color w:val="000000"/>
          <w:sz w:val="28"/>
          <w:szCs w:val="28"/>
        </w:rPr>
        <w:t xml:space="preserve"> </w:t>
      </w:r>
      <w:proofErr w:type="gramStart"/>
      <w:r w:rsidRPr="00CB59A7">
        <w:rPr>
          <w:color w:val="000000"/>
          <w:sz w:val="28"/>
          <w:szCs w:val="28"/>
        </w:rPr>
        <w:t>календарных</w:t>
      </w:r>
      <w:proofErr w:type="gramEnd"/>
      <w:r w:rsidRPr="00CB59A7">
        <w:rPr>
          <w:color w:val="000000"/>
          <w:sz w:val="28"/>
          <w:szCs w:val="28"/>
        </w:rPr>
        <w:t xml:space="preserve"> дн</w:t>
      </w:r>
      <w:r w:rsidR="004F5CCC">
        <w:rPr>
          <w:color w:val="000000"/>
          <w:sz w:val="28"/>
          <w:szCs w:val="28"/>
        </w:rPr>
        <w:t>я</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для проводов детей в армию -</w:t>
      </w:r>
      <w:r w:rsidR="004F5CCC">
        <w:rPr>
          <w:color w:val="000000"/>
          <w:sz w:val="28"/>
          <w:szCs w:val="28"/>
        </w:rPr>
        <w:t>2</w:t>
      </w:r>
      <w:r w:rsidRPr="00CB59A7">
        <w:rPr>
          <w:color w:val="000000"/>
          <w:sz w:val="28"/>
          <w:szCs w:val="28"/>
        </w:rPr>
        <w:t xml:space="preserve"> календарных дн</w:t>
      </w:r>
      <w:r w:rsidR="004F5CCC">
        <w:rPr>
          <w:color w:val="000000"/>
          <w:sz w:val="28"/>
          <w:szCs w:val="28"/>
        </w:rPr>
        <w:t>я</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в случае свадьбы работника (детей работника) -</w:t>
      </w:r>
      <w:r w:rsidR="004F5CCC">
        <w:rPr>
          <w:color w:val="000000"/>
          <w:sz w:val="28"/>
          <w:szCs w:val="28"/>
        </w:rPr>
        <w:t>3</w:t>
      </w:r>
      <w:r w:rsidRPr="00CB59A7">
        <w:rPr>
          <w:color w:val="000000"/>
          <w:sz w:val="28"/>
          <w:szCs w:val="28"/>
        </w:rPr>
        <w:t xml:space="preserve"> календарных дн</w:t>
      </w:r>
      <w:r w:rsidR="004F5CCC">
        <w:rPr>
          <w:color w:val="000000"/>
          <w:sz w:val="28"/>
          <w:szCs w:val="28"/>
        </w:rPr>
        <w:t>я</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на похороны близких родственников -</w:t>
      </w:r>
      <w:r w:rsidR="004F5CCC">
        <w:rPr>
          <w:color w:val="000000"/>
          <w:sz w:val="28"/>
          <w:szCs w:val="28"/>
        </w:rPr>
        <w:t>3</w:t>
      </w:r>
      <w:r w:rsidRPr="00CB59A7">
        <w:rPr>
          <w:color w:val="000000"/>
          <w:sz w:val="28"/>
          <w:szCs w:val="28"/>
        </w:rPr>
        <w:t xml:space="preserve"> календарных дн</w:t>
      </w:r>
      <w:r w:rsidR="004F5CCC">
        <w:rPr>
          <w:color w:val="000000"/>
          <w:sz w:val="28"/>
          <w:szCs w:val="28"/>
        </w:rPr>
        <w:t>я</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председателю первичной профсоюзной организации -</w:t>
      </w:r>
      <w:r w:rsidR="004F5CCC">
        <w:rPr>
          <w:color w:val="000000"/>
          <w:sz w:val="28"/>
          <w:szCs w:val="28"/>
        </w:rPr>
        <w:t>3</w:t>
      </w:r>
      <w:r w:rsidRPr="00CB59A7">
        <w:rPr>
          <w:color w:val="000000"/>
          <w:sz w:val="28"/>
          <w:szCs w:val="28"/>
        </w:rPr>
        <w:t xml:space="preserve"> </w:t>
      </w:r>
      <w:proofErr w:type="gramStart"/>
      <w:r w:rsidRPr="00CB59A7">
        <w:rPr>
          <w:color w:val="000000"/>
          <w:sz w:val="28"/>
          <w:szCs w:val="28"/>
        </w:rPr>
        <w:t>календарных</w:t>
      </w:r>
      <w:proofErr w:type="gramEnd"/>
      <w:r w:rsidRPr="00CB59A7">
        <w:rPr>
          <w:color w:val="000000"/>
          <w:sz w:val="28"/>
          <w:szCs w:val="28"/>
        </w:rPr>
        <w:t xml:space="preserve"> дн</w:t>
      </w:r>
      <w:r w:rsidR="004F5CCC">
        <w:rPr>
          <w:color w:val="000000"/>
          <w:sz w:val="28"/>
          <w:szCs w:val="28"/>
        </w:rPr>
        <w:t>я</w:t>
      </w:r>
      <w:r w:rsidRPr="00CB59A7">
        <w:rPr>
          <w:color w:val="000000"/>
          <w:sz w:val="28"/>
          <w:szCs w:val="28"/>
        </w:rPr>
        <w:t>, членам профкома -</w:t>
      </w:r>
      <w:r w:rsidR="004F5CCC">
        <w:rPr>
          <w:color w:val="000000"/>
          <w:sz w:val="28"/>
          <w:szCs w:val="28"/>
        </w:rPr>
        <w:t>1</w:t>
      </w:r>
      <w:r w:rsidRPr="00CB59A7">
        <w:rPr>
          <w:color w:val="000000"/>
          <w:sz w:val="28"/>
          <w:szCs w:val="28"/>
        </w:rPr>
        <w:t xml:space="preserve"> календарны</w:t>
      </w:r>
      <w:r w:rsidR="004F5CCC">
        <w:rPr>
          <w:color w:val="000000"/>
          <w:sz w:val="28"/>
          <w:szCs w:val="28"/>
        </w:rPr>
        <w:t>й</w:t>
      </w:r>
      <w:r w:rsidRPr="00CB59A7">
        <w:rPr>
          <w:color w:val="000000"/>
          <w:sz w:val="28"/>
          <w:szCs w:val="28"/>
        </w:rPr>
        <w:t xml:space="preserve"> д</w:t>
      </w:r>
      <w:r w:rsidR="004F5CCC" w:rsidRPr="00CB59A7">
        <w:rPr>
          <w:color w:val="000000"/>
          <w:sz w:val="28"/>
          <w:szCs w:val="28"/>
        </w:rPr>
        <w:t>е</w:t>
      </w:r>
      <w:r w:rsidRPr="00CB59A7">
        <w:rPr>
          <w:color w:val="000000"/>
          <w:sz w:val="28"/>
          <w:szCs w:val="28"/>
        </w:rPr>
        <w:t>н</w:t>
      </w:r>
      <w:r w:rsidR="004F5CCC">
        <w:rPr>
          <w:color w:val="000000"/>
          <w:sz w:val="28"/>
          <w:szCs w:val="28"/>
        </w:rPr>
        <w:t>ь</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 при отсутствии в течение учебного года дней (листков) </w:t>
      </w:r>
      <w:r w:rsidRPr="00CB59A7">
        <w:rPr>
          <w:color w:val="000000"/>
          <w:sz w:val="28"/>
          <w:szCs w:val="28"/>
        </w:rPr>
        <w:lastRenderedPageBreak/>
        <w:t>нетрудоспособности -</w:t>
      </w:r>
      <w:r w:rsidR="004F5CCC">
        <w:rPr>
          <w:color w:val="000000"/>
          <w:sz w:val="28"/>
          <w:szCs w:val="28"/>
        </w:rPr>
        <w:t>3</w:t>
      </w:r>
      <w:r w:rsidRPr="00CB59A7">
        <w:rPr>
          <w:color w:val="000000"/>
          <w:sz w:val="28"/>
          <w:szCs w:val="28"/>
        </w:rPr>
        <w:t xml:space="preserve"> календарных дн</w:t>
      </w:r>
      <w:r w:rsidR="004F5CCC">
        <w:rPr>
          <w:color w:val="000000"/>
          <w:sz w:val="28"/>
          <w:szCs w:val="28"/>
        </w:rPr>
        <w:t>я</w:t>
      </w:r>
      <w:r w:rsidRPr="00CB59A7">
        <w:rPr>
          <w:color w:val="000000"/>
          <w:sz w:val="28"/>
          <w:szCs w:val="28"/>
        </w:rPr>
        <w:t>;</w:t>
      </w:r>
    </w:p>
    <w:p w:rsidR="00CB59A7" w:rsidRPr="00041C96" w:rsidRDefault="00CB59A7" w:rsidP="003E7152">
      <w:pPr>
        <w:pStyle w:val="Pa13"/>
        <w:widowControl w:val="0"/>
        <w:ind w:firstLine="709"/>
        <w:jc w:val="both"/>
        <w:rPr>
          <w:color w:val="000000"/>
          <w:sz w:val="28"/>
          <w:szCs w:val="28"/>
          <w:highlight w:val="red"/>
        </w:rPr>
      </w:pPr>
    </w:p>
    <w:p w:rsidR="00E50567" w:rsidRPr="00041C96" w:rsidRDefault="00E50567" w:rsidP="003E7152">
      <w:pPr>
        <w:pStyle w:val="Default"/>
        <w:widowControl w:val="0"/>
        <w:rPr>
          <w:highlight w:val="red"/>
        </w:rPr>
      </w:pPr>
    </w:p>
    <w:p w:rsidR="00CB59A7" w:rsidRPr="00CB59A7" w:rsidRDefault="00CB59A7" w:rsidP="003E7152">
      <w:pPr>
        <w:pStyle w:val="Pa20"/>
        <w:widowControl w:val="0"/>
        <w:spacing w:after="100"/>
        <w:jc w:val="center"/>
        <w:rPr>
          <w:color w:val="000000"/>
          <w:sz w:val="28"/>
          <w:szCs w:val="28"/>
        </w:rPr>
      </w:pPr>
      <w:r w:rsidRPr="00041C96">
        <w:rPr>
          <w:rStyle w:val="A00"/>
          <w:bCs/>
          <w:sz w:val="28"/>
          <w:szCs w:val="28"/>
        </w:rPr>
        <w:t>V.</w:t>
      </w:r>
      <w:r w:rsidRPr="00CB59A7">
        <w:rPr>
          <w:rStyle w:val="A00"/>
          <w:b/>
          <w:bCs/>
          <w:sz w:val="28"/>
          <w:szCs w:val="28"/>
        </w:rPr>
        <w:t xml:space="preserve"> ОПЛАТА ТРУДА И НОРМЫ ТРУДА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w:t>
      </w:r>
      <w:r w:rsidR="00486249">
        <w:rPr>
          <w:color w:val="000000"/>
          <w:sz w:val="28"/>
          <w:szCs w:val="28"/>
        </w:rPr>
        <w:t>ение своевременной индексации и</w:t>
      </w:r>
      <w:r w:rsidRPr="00CB59A7">
        <w:rPr>
          <w:color w:val="000000"/>
          <w:sz w:val="28"/>
          <w:szCs w:val="28"/>
        </w:rPr>
        <w:t xml:space="preserve"> заработной платы, осуществление мер по недопущению и ликвидации задолженности по заработной плате</w:t>
      </w:r>
      <w:r w:rsidR="00486249">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5.2. Стороны подтверждают:</w:t>
      </w:r>
    </w:p>
    <w:p w:rsidR="00CB59A7" w:rsidRPr="00CB59A7" w:rsidRDefault="00CB59A7" w:rsidP="00D1481A">
      <w:pPr>
        <w:pStyle w:val="Default"/>
        <w:widowControl w:val="0"/>
        <w:numPr>
          <w:ilvl w:val="0"/>
          <w:numId w:val="8"/>
        </w:numPr>
        <w:tabs>
          <w:tab w:val="left" w:pos="993"/>
        </w:tabs>
        <w:ind w:firstLine="709"/>
        <w:jc w:val="both"/>
        <w:rPr>
          <w:sz w:val="28"/>
          <w:szCs w:val="28"/>
        </w:rPr>
      </w:pPr>
      <w:r w:rsidRPr="00CB59A7">
        <w:rPr>
          <w:rStyle w:val="A00"/>
          <w:sz w:val="28"/>
          <w:szCs w:val="28"/>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CB59A7" w:rsidRPr="00A66CD3" w:rsidRDefault="00CB59A7" w:rsidP="00D1481A">
      <w:pPr>
        <w:pStyle w:val="Default"/>
        <w:widowControl w:val="0"/>
        <w:numPr>
          <w:ilvl w:val="0"/>
          <w:numId w:val="8"/>
        </w:numPr>
        <w:tabs>
          <w:tab w:val="left" w:pos="993"/>
        </w:tabs>
        <w:ind w:firstLine="709"/>
        <w:jc w:val="both"/>
        <w:rPr>
          <w:sz w:val="28"/>
          <w:szCs w:val="28"/>
        </w:rPr>
      </w:pPr>
      <w:r w:rsidRPr="00A66CD3">
        <w:rPr>
          <w:rStyle w:val="A00"/>
          <w:sz w:val="28"/>
          <w:szCs w:val="28"/>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4F5CCC">
        <w:rPr>
          <w:rStyle w:val="A00"/>
          <w:sz w:val="28"/>
          <w:szCs w:val="28"/>
        </w:rPr>
        <w:t>М</w:t>
      </w:r>
      <w:r w:rsidR="000767CC">
        <w:rPr>
          <w:rStyle w:val="A00"/>
          <w:sz w:val="28"/>
          <w:szCs w:val="28"/>
        </w:rPr>
        <w:t xml:space="preserve">БДОУ д/с </w:t>
      </w:r>
      <w:proofErr w:type="spellStart"/>
      <w:proofErr w:type="gramStart"/>
      <w:r w:rsidR="000767CC">
        <w:rPr>
          <w:rStyle w:val="A00"/>
          <w:sz w:val="28"/>
          <w:szCs w:val="28"/>
        </w:rPr>
        <w:t>с</w:t>
      </w:r>
      <w:proofErr w:type="spellEnd"/>
      <w:proofErr w:type="gramEnd"/>
      <w:r w:rsidR="000767CC">
        <w:rPr>
          <w:rStyle w:val="A00"/>
          <w:sz w:val="28"/>
          <w:szCs w:val="28"/>
        </w:rPr>
        <w:t>. Айгулево</w:t>
      </w:r>
      <w:r w:rsidR="004F5CCC">
        <w:rPr>
          <w:rStyle w:val="A00"/>
          <w:sz w:val="28"/>
          <w:szCs w:val="28"/>
        </w:rPr>
        <w:t xml:space="preserve"> муниципального района Стерлитамакский район РБ.</w:t>
      </w:r>
    </w:p>
    <w:p w:rsidR="00CB59A7" w:rsidRPr="004F5CCC" w:rsidRDefault="00CB59A7" w:rsidP="00D1481A">
      <w:pPr>
        <w:pStyle w:val="Default"/>
        <w:widowControl w:val="0"/>
        <w:numPr>
          <w:ilvl w:val="0"/>
          <w:numId w:val="8"/>
        </w:numPr>
        <w:tabs>
          <w:tab w:val="left" w:pos="993"/>
        </w:tabs>
        <w:ind w:firstLine="709"/>
        <w:jc w:val="both"/>
        <w:rPr>
          <w:sz w:val="28"/>
          <w:szCs w:val="28"/>
        </w:rPr>
      </w:pPr>
      <w:r w:rsidRPr="00CB59A7">
        <w:rPr>
          <w:rStyle w:val="A00"/>
          <w:sz w:val="28"/>
          <w:szCs w:val="28"/>
        </w:rPr>
        <w:t xml:space="preserve">Размеры и условия осуществления стимулирующих выплат устанавливаются Положением о выплатах стимулирующего характера за результативность, качество и эффективность профессиональной деятельности работников </w:t>
      </w:r>
      <w:r w:rsidR="00B773B6">
        <w:rPr>
          <w:rStyle w:val="A00"/>
          <w:sz w:val="28"/>
          <w:szCs w:val="28"/>
        </w:rPr>
        <w:t xml:space="preserve">МБДОУ д/с </w:t>
      </w:r>
      <w:proofErr w:type="spellStart"/>
      <w:proofErr w:type="gramStart"/>
      <w:r w:rsidR="00B773B6">
        <w:rPr>
          <w:rStyle w:val="A00"/>
          <w:sz w:val="28"/>
          <w:szCs w:val="28"/>
        </w:rPr>
        <w:t>с</w:t>
      </w:r>
      <w:proofErr w:type="spellEnd"/>
      <w:proofErr w:type="gramEnd"/>
      <w:r w:rsidR="00B773B6">
        <w:rPr>
          <w:rStyle w:val="A00"/>
          <w:sz w:val="28"/>
          <w:szCs w:val="28"/>
        </w:rPr>
        <w:t>. Ай</w:t>
      </w:r>
      <w:r w:rsidR="000767CC">
        <w:rPr>
          <w:rStyle w:val="A00"/>
          <w:sz w:val="28"/>
          <w:szCs w:val="28"/>
        </w:rPr>
        <w:t>гулево</w:t>
      </w:r>
      <w:r w:rsidR="004F5CCC">
        <w:rPr>
          <w:rStyle w:val="A00"/>
          <w:sz w:val="28"/>
          <w:szCs w:val="28"/>
        </w:rPr>
        <w:t xml:space="preserve"> муниципального района Стерлитамакский район РБ.</w:t>
      </w:r>
      <w:r w:rsidRPr="004F5CCC">
        <w:rPr>
          <w:rStyle w:val="A00"/>
          <w:sz w:val="28"/>
          <w:szCs w:val="28"/>
        </w:rPr>
        <w:t>, определяющим основания для начисления выплат и их периодичность.</w:t>
      </w:r>
    </w:p>
    <w:p w:rsidR="004F5CCC" w:rsidRDefault="00CB59A7" w:rsidP="00D1481A">
      <w:pPr>
        <w:pStyle w:val="Default"/>
        <w:widowControl w:val="0"/>
        <w:numPr>
          <w:ilvl w:val="0"/>
          <w:numId w:val="8"/>
        </w:numPr>
        <w:tabs>
          <w:tab w:val="left" w:pos="993"/>
        </w:tabs>
        <w:ind w:firstLine="709"/>
        <w:jc w:val="both"/>
        <w:rPr>
          <w:rStyle w:val="A00"/>
          <w:sz w:val="28"/>
          <w:szCs w:val="28"/>
        </w:rPr>
      </w:pPr>
      <w:r w:rsidRPr="004F5CCC">
        <w:rPr>
          <w:rStyle w:val="A00"/>
          <w:sz w:val="28"/>
          <w:szCs w:val="28"/>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4F5CCC" w:rsidRPr="004F5CCC">
        <w:rPr>
          <w:rStyle w:val="A00"/>
          <w:sz w:val="28"/>
          <w:szCs w:val="28"/>
        </w:rPr>
        <w:t xml:space="preserve"> </w:t>
      </w:r>
      <w:r w:rsidR="00B773B6">
        <w:rPr>
          <w:rStyle w:val="A00"/>
          <w:sz w:val="28"/>
          <w:szCs w:val="28"/>
        </w:rPr>
        <w:t xml:space="preserve">МБДОУ д/с </w:t>
      </w:r>
      <w:proofErr w:type="spellStart"/>
      <w:proofErr w:type="gramStart"/>
      <w:r w:rsidR="00B773B6">
        <w:rPr>
          <w:rStyle w:val="A00"/>
          <w:sz w:val="28"/>
          <w:szCs w:val="28"/>
        </w:rPr>
        <w:t>с</w:t>
      </w:r>
      <w:proofErr w:type="spellEnd"/>
      <w:proofErr w:type="gramEnd"/>
      <w:r w:rsidR="00B773B6">
        <w:rPr>
          <w:rStyle w:val="A00"/>
          <w:sz w:val="28"/>
          <w:szCs w:val="28"/>
        </w:rPr>
        <w:t xml:space="preserve">. Айгулево </w:t>
      </w:r>
      <w:r w:rsidR="004F5CCC" w:rsidRPr="004F5CCC">
        <w:rPr>
          <w:rStyle w:val="A00"/>
          <w:sz w:val="28"/>
          <w:szCs w:val="28"/>
        </w:rPr>
        <w:t>муниципального района Стерлитамакский район РБ.</w:t>
      </w:r>
    </w:p>
    <w:p w:rsidR="00CB59A7" w:rsidRPr="004F5CCC" w:rsidRDefault="00CB59A7" w:rsidP="00D1481A">
      <w:pPr>
        <w:pStyle w:val="Default"/>
        <w:widowControl w:val="0"/>
        <w:numPr>
          <w:ilvl w:val="0"/>
          <w:numId w:val="8"/>
        </w:numPr>
        <w:tabs>
          <w:tab w:val="left" w:pos="993"/>
        </w:tabs>
        <w:ind w:firstLine="709"/>
        <w:jc w:val="both"/>
        <w:rPr>
          <w:sz w:val="28"/>
          <w:szCs w:val="28"/>
        </w:rPr>
      </w:pPr>
      <w:proofErr w:type="gramStart"/>
      <w:r w:rsidRPr="004F5CCC">
        <w:rPr>
          <w:rStyle w:val="A00"/>
          <w:sz w:val="28"/>
          <w:szCs w:val="28"/>
        </w:rPr>
        <w:t>При разработке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и в Положении об оплате труда работников</w:t>
      </w:r>
      <w:proofErr w:type="gramEnd"/>
      <w:r w:rsidRPr="004F5CCC">
        <w:rPr>
          <w:rStyle w:val="A00"/>
          <w:sz w:val="28"/>
          <w:szCs w:val="28"/>
        </w:rPr>
        <w:t xml:space="preserve"> муниципальных образовательных учреждений </w:t>
      </w:r>
      <w:r w:rsidR="00B773B6">
        <w:rPr>
          <w:rStyle w:val="A00"/>
          <w:sz w:val="28"/>
          <w:szCs w:val="28"/>
        </w:rPr>
        <w:t xml:space="preserve">МБДОУ д/с </w:t>
      </w:r>
      <w:proofErr w:type="spellStart"/>
      <w:proofErr w:type="gramStart"/>
      <w:r w:rsidR="00B773B6">
        <w:rPr>
          <w:rStyle w:val="A00"/>
          <w:sz w:val="28"/>
          <w:szCs w:val="28"/>
        </w:rPr>
        <w:t>с</w:t>
      </w:r>
      <w:proofErr w:type="spellEnd"/>
      <w:proofErr w:type="gramEnd"/>
      <w:r w:rsidR="00B773B6">
        <w:rPr>
          <w:rStyle w:val="A00"/>
          <w:sz w:val="28"/>
          <w:szCs w:val="28"/>
        </w:rPr>
        <w:t xml:space="preserve">. Айгулево </w:t>
      </w:r>
      <w:r w:rsidR="004F5CCC" w:rsidRPr="004F5CCC">
        <w:rPr>
          <w:rStyle w:val="A00"/>
          <w:sz w:val="28"/>
          <w:szCs w:val="28"/>
        </w:rPr>
        <w:t>муниципального района Стерлитамакский район РБ.</w:t>
      </w:r>
    </w:p>
    <w:p w:rsidR="00CB59A7" w:rsidRPr="00CB59A7" w:rsidRDefault="00CB59A7" w:rsidP="00D1481A">
      <w:pPr>
        <w:pStyle w:val="Default"/>
        <w:widowControl w:val="0"/>
        <w:numPr>
          <w:ilvl w:val="0"/>
          <w:numId w:val="8"/>
        </w:numPr>
        <w:tabs>
          <w:tab w:val="left" w:pos="993"/>
        </w:tabs>
        <w:ind w:firstLine="709"/>
        <w:jc w:val="both"/>
        <w:rPr>
          <w:sz w:val="28"/>
          <w:szCs w:val="28"/>
        </w:rPr>
      </w:pPr>
      <w:proofErr w:type="gramStart"/>
      <w:r w:rsidRPr="00CB59A7">
        <w:rPr>
          <w:rStyle w:val="A00"/>
          <w:sz w:val="28"/>
          <w:szCs w:val="28"/>
        </w:rPr>
        <w:t>При изменении организационно-правовой формы учреждения, системы, условий, порядка и размеров оплаты труда заработная плата работников (без учета премий и стимулирующих выплат) не может быть ниже заработной платы (без учета премий и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CB59A7" w:rsidRPr="00CB59A7" w:rsidRDefault="00CB59A7" w:rsidP="00D1481A">
      <w:pPr>
        <w:pStyle w:val="Default"/>
        <w:widowControl w:val="0"/>
        <w:numPr>
          <w:ilvl w:val="0"/>
          <w:numId w:val="8"/>
        </w:numPr>
        <w:tabs>
          <w:tab w:val="left" w:pos="993"/>
        </w:tabs>
        <w:ind w:firstLine="709"/>
        <w:jc w:val="both"/>
        <w:rPr>
          <w:sz w:val="28"/>
          <w:szCs w:val="28"/>
        </w:rPr>
      </w:pPr>
      <w:r w:rsidRPr="00CB59A7">
        <w:rPr>
          <w:rStyle w:val="A00"/>
          <w:sz w:val="28"/>
          <w:szCs w:val="28"/>
        </w:rPr>
        <w:t xml:space="preserve">При разработке Положения о порядке и условиях выплат стимулирующего характера, определении показателей и критериев </w:t>
      </w:r>
      <w:r w:rsidRPr="00CB59A7">
        <w:rPr>
          <w:rStyle w:val="A00"/>
          <w:sz w:val="28"/>
          <w:szCs w:val="28"/>
        </w:rPr>
        <w:lastRenderedPageBreak/>
        <w:t>эффективности работы в целях осуществления стимулирования качественного труда работников учитываются принципы:</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работник должен знать, какое вознаграждение он получит в зависимости от результатов своего труда (принцип предсказуемости);</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вознаграждение должно следовать за достижением результата (принцип своевременности);</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правила определения вознаграждения должны быть понятны каждому работнику (принципы доступности, справедливости);</w:t>
      </w:r>
    </w:p>
    <w:p w:rsidR="00CB59A7" w:rsidRPr="00CB59A7" w:rsidRDefault="00A66CD3" w:rsidP="003E7152">
      <w:pPr>
        <w:pStyle w:val="Default"/>
        <w:widowControl w:val="0"/>
        <w:tabs>
          <w:tab w:val="left" w:pos="993"/>
        </w:tabs>
        <w:ind w:firstLine="709"/>
        <w:jc w:val="both"/>
        <w:rPr>
          <w:sz w:val="28"/>
          <w:szCs w:val="28"/>
        </w:rPr>
      </w:pPr>
      <w:r>
        <w:rPr>
          <w:sz w:val="28"/>
          <w:szCs w:val="28"/>
        </w:rPr>
        <w:t xml:space="preserve">- </w:t>
      </w:r>
      <w:r w:rsidR="00CB59A7" w:rsidRPr="00CB59A7">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8.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Pr="00CB59A7">
        <w:rPr>
          <w:rStyle w:val="A00"/>
          <w:sz w:val="28"/>
          <w:szCs w:val="28"/>
        </w:rPr>
        <w:t>размера оплаты труда</w:t>
      </w:r>
      <w:proofErr w:type="gramEnd"/>
      <w:r w:rsidRPr="00CB59A7">
        <w:rPr>
          <w:rStyle w:val="A00"/>
          <w:sz w:val="28"/>
          <w:szCs w:val="28"/>
        </w:rPr>
        <w:t xml:space="preserve"> (при расчете применяется более высокий размер оплаты, установленный за норму труда на данный период времени). </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Месячная заработная плата работников не ниже минимальной заработной платы или минимального </w:t>
      </w:r>
      <w:proofErr w:type="gramStart"/>
      <w:r w:rsidRPr="00CB59A7">
        <w:rPr>
          <w:rStyle w:val="A00"/>
          <w:sz w:val="28"/>
          <w:szCs w:val="28"/>
        </w:rPr>
        <w:t>размера оплаты труда</w:t>
      </w:r>
      <w:proofErr w:type="gramEnd"/>
      <w:r w:rsidRPr="00CB59A7">
        <w:rPr>
          <w:rStyle w:val="A00"/>
          <w:sz w:val="28"/>
          <w:szCs w:val="28"/>
        </w:rPr>
        <w:t xml:space="preserve"> пропорционально отработанному времени осуществляется в рамках каждого трудового договора, в </w:t>
      </w:r>
      <w:proofErr w:type="spellStart"/>
      <w:r w:rsidRPr="00CB59A7">
        <w:rPr>
          <w:rStyle w:val="A00"/>
          <w:sz w:val="28"/>
          <w:szCs w:val="28"/>
        </w:rPr>
        <w:t>т.ч</w:t>
      </w:r>
      <w:proofErr w:type="spellEnd"/>
      <w:r w:rsidRPr="00CB59A7">
        <w:rPr>
          <w:rStyle w:val="A00"/>
          <w:sz w:val="28"/>
          <w:szCs w:val="28"/>
        </w:rPr>
        <w:t xml:space="preserve">. заключенного о работе на условиях совместительства. </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Оплата сверхурочной работы в заработной плате работника при доведении ее до минимальной заработной платы (минимального </w:t>
      </w:r>
      <w:proofErr w:type="gramStart"/>
      <w:r w:rsidRPr="00CB59A7">
        <w:rPr>
          <w:rStyle w:val="A00"/>
          <w:sz w:val="28"/>
          <w:szCs w:val="28"/>
        </w:rPr>
        <w:t>размера оплаты труда</w:t>
      </w:r>
      <w:proofErr w:type="gramEnd"/>
      <w:r w:rsidRPr="00CB59A7">
        <w:rPr>
          <w:rStyle w:val="A00"/>
          <w:sz w:val="28"/>
          <w:szCs w:val="28"/>
        </w:rPr>
        <w:t>) не учитываются.</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9.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размер повышения оплаты труда работников, занятых на таких работах, не может быть менее 15% тарифной ставки (оклада), установленной для работ с нормальными условиями труда.</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Перечень работ с неблагоприятными условиями труда, утвержденный приказом </w:t>
      </w:r>
      <w:proofErr w:type="spellStart"/>
      <w:r w:rsidRPr="00CB59A7">
        <w:rPr>
          <w:rStyle w:val="A00"/>
          <w:sz w:val="28"/>
          <w:szCs w:val="28"/>
        </w:rPr>
        <w:t>Гособразования</w:t>
      </w:r>
      <w:proofErr w:type="spellEnd"/>
      <w:r w:rsidRPr="00CB59A7">
        <w:rPr>
          <w:rStyle w:val="A00"/>
          <w:sz w:val="28"/>
          <w:szCs w:val="28"/>
        </w:rPr>
        <w:t xml:space="preserve"> СССР от 20.08.1990 № 579, устанавливается компенсационная выплата в размере 15% тарифной ставки (оклада). Конкретный размер выплаты работнику определяется в зависимости от продолжительности его работы в неблагоприятных условиях труда.</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w:t>
      </w:r>
      <w:r w:rsidRPr="00CB59A7">
        <w:rPr>
          <w:rStyle w:val="A00"/>
          <w:sz w:val="28"/>
          <w:szCs w:val="28"/>
        </w:rPr>
        <w:lastRenderedPageBreak/>
        <w:t>соответствия рабочего места и без фактического улучшения условий труда работника на рабочем месте</w:t>
      </w:r>
      <w:r w:rsidRPr="00CB59A7">
        <w:rPr>
          <w:rStyle w:val="A00"/>
          <w:b/>
          <w:bCs/>
          <w:sz w:val="28"/>
          <w:szCs w:val="28"/>
        </w:rPr>
        <w:t>.</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10. Каждый час работы в ночное время оплачивается в полуторном размере. Ночным считается время с 22 часов до 6 часов.</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11. Сверхурочная работа оплачивается за первые два часа работы в полуторном размере, за последующие часы – в двойном размере.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12. 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13.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14.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 на условиях, предусмотренных разделом X «Дополнительные гарантии молодежи» коллективного договора.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15.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16.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17.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18.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w:t>
      </w:r>
      <w:r w:rsidRPr="00CB59A7">
        <w:rPr>
          <w:color w:val="000000"/>
          <w:sz w:val="28"/>
          <w:szCs w:val="28"/>
        </w:rPr>
        <w:lastRenderedPageBreak/>
        <w:t xml:space="preserve">уходу за ребенком до достижения им возраста полутора и трех лет (за счет средств, полученных от приносящей доход деятельности).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19.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эта отмена.</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20. Работникам, награжденным ведомственными наградами (в </w:t>
      </w:r>
      <w:proofErr w:type="spellStart"/>
      <w:r w:rsidRPr="00CB59A7">
        <w:rPr>
          <w:color w:val="000000"/>
          <w:sz w:val="28"/>
          <w:szCs w:val="28"/>
        </w:rPr>
        <w:t>т.ч</w:t>
      </w:r>
      <w:proofErr w:type="spellEnd"/>
      <w:r w:rsidRPr="00CB59A7">
        <w:rPr>
          <w:color w:val="000000"/>
          <w:sz w:val="28"/>
          <w:szCs w:val="28"/>
        </w:rPr>
        <w:t xml:space="preserve">. медалями, почетными званиями, отраслевыми нагрудными знаками и другими наградами), устанавливается повышающий коэффициент к оплате  в размере </w:t>
      </w:r>
      <w:r w:rsidR="00615356">
        <w:rPr>
          <w:color w:val="000000"/>
          <w:sz w:val="28"/>
          <w:szCs w:val="28"/>
        </w:rPr>
        <w:t>10% от оклада за награды РБ, 20% от оклада за награды РФ</w:t>
      </w:r>
      <w:r w:rsidRPr="00CB59A7">
        <w:rPr>
          <w:color w:val="000000"/>
          <w:sz w:val="28"/>
          <w:szCs w:val="28"/>
        </w:rPr>
        <w:t>.</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21.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22. Заработная плата выплачивается не реже чем каждые полмесяца. Дни выдачи заработной платы – </w:t>
      </w:r>
      <w:r w:rsidR="003C7C24">
        <w:rPr>
          <w:color w:val="000000"/>
          <w:sz w:val="28"/>
          <w:szCs w:val="28"/>
        </w:rPr>
        <w:t>5</w:t>
      </w:r>
      <w:r w:rsidRPr="00CB59A7">
        <w:rPr>
          <w:color w:val="000000"/>
          <w:sz w:val="28"/>
          <w:szCs w:val="28"/>
        </w:rPr>
        <w:t xml:space="preserve"> числа и </w:t>
      </w:r>
      <w:r w:rsidR="003C7C24">
        <w:rPr>
          <w:color w:val="000000"/>
          <w:sz w:val="28"/>
          <w:szCs w:val="28"/>
        </w:rPr>
        <w:t>20</w:t>
      </w:r>
      <w:r w:rsidRPr="00CB59A7">
        <w:rPr>
          <w:color w:val="000000"/>
          <w:sz w:val="28"/>
          <w:szCs w:val="28"/>
        </w:rPr>
        <w:t xml:space="preserve">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23.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24.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25. </w:t>
      </w:r>
      <w:proofErr w:type="gramStart"/>
      <w:r w:rsidRPr="00CB59A7">
        <w:rPr>
          <w:color w:val="000000"/>
          <w:sz w:val="28"/>
          <w:szCs w:val="28"/>
        </w:rPr>
        <w:t xml:space="preserve">При нарушении установленного срока выплаты заработной платы, </w:t>
      </w:r>
      <w:r w:rsidR="00E738E1">
        <w:rPr>
          <w:color w:val="000000"/>
          <w:sz w:val="28"/>
          <w:szCs w:val="28"/>
        </w:rPr>
        <w:t>перемена величины зарплаты,</w:t>
      </w:r>
      <w:r w:rsidR="00B773B6">
        <w:rPr>
          <w:color w:val="000000"/>
          <w:sz w:val="28"/>
          <w:szCs w:val="28"/>
        </w:rPr>
        <w:t xml:space="preserve"> </w:t>
      </w:r>
      <w:r w:rsidRPr="00CB59A7">
        <w:rPr>
          <w:color w:val="000000"/>
          <w:sz w:val="28"/>
          <w:szCs w:val="28"/>
        </w:rPr>
        <w:t xml:space="preserve">оплаты отпуска, выплат при увольнении и других выплат, причитающихся работнику, в том числе в случае приостановки работы, ему причитается денежная </w:t>
      </w:r>
      <w:r w:rsidR="00E738E1">
        <w:rPr>
          <w:color w:val="000000"/>
          <w:sz w:val="28"/>
          <w:szCs w:val="28"/>
        </w:rPr>
        <w:t xml:space="preserve">компенсация </w:t>
      </w:r>
      <w:r w:rsidRPr="00CB59A7">
        <w:rPr>
          <w:color w:val="000000"/>
          <w:sz w:val="28"/>
          <w:szCs w:val="28"/>
        </w:rPr>
        <w:t>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AC2719">
        <w:rPr>
          <w:i/>
          <w:iCs/>
          <w:color w:val="000000"/>
          <w:sz w:val="28"/>
          <w:szCs w:val="28"/>
        </w:rPr>
        <w:t xml:space="preserve"> </w:t>
      </w:r>
      <w:r w:rsidR="00AC2719" w:rsidRPr="00D47ACB">
        <w:rPr>
          <w:iCs/>
          <w:color w:val="000000"/>
          <w:sz w:val="28"/>
          <w:szCs w:val="28"/>
        </w:rPr>
        <w:t>согласно трудовому законодательству.</w:t>
      </w:r>
      <w:proofErr w:type="gramEnd"/>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26. Изменение условий оплаты труда, происходит:</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при присвоении квалификационной категории – со дня вынесения решения аттестационной комиссией;</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 при увеличении стажа работы – </w:t>
      </w:r>
      <w:proofErr w:type="gramStart"/>
      <w:r w:rsidRPr="00CB59A7">
        <w:rPr>
          <w:color w:val="000000"/>
          <w:sz w:val="28"/>
          <w:szCs w:val="28"/>
        </w:rPr>
        <w:t>с даты достижения</w:t>
      </w:r>
      <w:proofErr w:type="gramEnd"/>
      <w:r w:rsidRPr="00CB59A7">
        <w:rPr>
          <w:color w:val="000000"/>
          <w:sz w:val="28"/>
          <w:szCs w:val="28"/>
        </w:rPr>
        <w:t xml:space="preserve"> стажа работы;</w:t>
      </w:r>
    </w:p>
    <w:p w:rsidR="00CB59A7" w:rsidRPr="00CB59A7" w:rsidRDefault="00CB59A7" w:rsidP="00737836">
      <w:pPr>
        <w:pStyle w:val="Pa13"/>
        <w:widowControl w:val="0"/>
        <w:ind w:firstLine="709"/>
        <w:jc w:val="both"/>
        <w:rPr>
          <w:color w:val="000000"/>
          <w:sz w:val="28"/>
          <w:szCs w:val="28"/>
        </w:rPr>
      </w:pPr>
      <w:r w:rsidRPr="00CB59A7">
        <w:rPr>
          <w:color w:val="000000"/>
          <w:sz w:val="28"/>
          <w:szCs w:val="28"/>
        </w:rPr>
        <w:t>− при присвоении почетного звания – со дня присвоения почетного</w:t>
      </w:r>
      <w:r w:rsidR="00737836">
        <w:rPr>
          <w:color w:val="000000"/>
          <w:sz w:val="28"/>
          <w:szCs w:val="28"/>
        </w:rPr>
        <w:t xml:space="preserve"> звания уполномоченным органом.</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27. </w:t>
      </w:r>
      <w:proofErr w:type="gramStart"/>
      <w:r w:rsidRPr="00CB59A7">
        <w:rPr>
          <w:rStyle w:val="A00"/>
          <w:sz w:val="28"/>
          <w:szCs w:val="28"/>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Pr="00CB59A7">
        <w:rPr>
          <w:rStyle w:val="A00"/>
          <w:sz w:val="28"/>
          <w:szCs w:val="28"/>
        </w:rPr>
        <w:t xml:space="preserve"> В расчетных листках каждого работника отражаются </w:t>
      </w:r>
      <w:r w:rsidRPr="00CB59A7">
        <w:rPr>
          <w:rStyle w:val="A00"/>
          <w:sz w:val="28"/>
          <w:szCs w:val="28"/>
        </w:rPr>
        <w:lastRenderedPageBreak/>
        <w:t>суммы начисленных в его пользу страховых взносов в Пенсионный фонд РФ за соответствующий</w:t>
      </w:r>
      <w:r w:rsidR="004211A7">
        <w:rPr>
          <w:rStyle w:val="A00"/>
          <w:sz w:val="28"/>
          <w:szCs w:val="28"/>
        </w:rPr>
        <w:t xml:space="preserve"> период.</w:t>
      </w:r>
    </w:p>
    <w:p w:rsidR="00CB59A7" w:rsidRPr="00CB59A7" w:rsidRDefault="00CB59A7" w:rsidP="003E7152">
      <w:pPr>
        <w:pStyle w:val="Pa15"/>
        <w:widowControl w:val="0"/>
        <w:ind w:firstLine="709"/>
        <w:jc w:val="both"/>
        <w:rPr>
          <w:color w:val="000000"/>
          <w:sz w:val="28"/>
          <w:szCs w:val="28"/>
        </w:rPr>
      </w:pPr>
      <w:r w:rsidRPr="00CB59A7">
        <w:rPr>
          <w:rStyle w:val="A00"/>
          <w:sz w:val="28"/>
          <w:szCs w:val="28"/>
        </w:rPr>
        <w:t xml:space="preserve">28.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29.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CB59A7" w:rsidRPr="00737836" w:rsidRDefault="00CB59A7" w:rsidP="003E7152">
      <w:pPr>
        <w:pStyle w:val="Pa15"/>
        <w:widowControl w:val="0"/>
        <w:ind w:firstLine="709"/>
        <w:jc w:val="both"/>
        <w:rPr>
          <w:rStyle w:val="A00"/>
          <w:sz w:val="28"/>
          <w:szCs w:val="28"/>
        </w:rPr>
      </w:pPr>
      <w:r w:rsidRPr="00CB59A7">
        <w:rPr>
          <w:rStyle w:val="A00"/>
          <w:sz w:val="28"/>
          <w:szCs w:val="28"/>
        </w:rPr>
        <w:t xml:space="preserve">5.3. Штаты учреждения формируются с учетом установленной предельной наполняемости групп. За фактическое превышение количества детей в группе работникам по соглашению сторон трудового договора устанавливается доплата, как это предусмотрено при расширении зоны обслуживания или </w:t>
      </w:r>
      <w:r w:rsidRPr="00737836">
        <w:rPr>
          <w:rStyle w:val="A00"/>
          <w:sz w:val="28"/>
          <w:szCs w:val="28"/>
        </w:rPr>
        <w:t>увеличении объ</w:t>
      </w:r>
      <w:r w:rsidR="00737836" w:rsidRPr="00737836">
        <w:rPr>
          <w:rStyle w:val="A00"/>
          <w:sz w:val="28"/>
          <w:szCs w:val="28"/>
        </w:rPr>
        <w:t>ема работ-по соглашению сторон трудового договора.</w:t>
      </w:r>
    </w:p>
    <w:p w:rsidR="00DC7C51" w:rsidRPr="00737836" w:rsidRDefault="00DC7C51" w:rsidP="003E7152">
      <w:pPr>
        <w:pStyle w:val="Default"/>
        <w:widowControl w:val="0"/>
      </w:pPr>
    </w:p>
    <w:p w:rsidR="00CB59A7" w:rsidRPr="00CB59A7" w:rsidRDefault="00CB59A7" w:rsidP="003E7152">
      <w:pPr>
        <w:pStyle w:val="Pa4"/>
        <w:widowControl w:val="0"/>
        <w:jc w:val="center"/>
        <w:rPr>
          <w:color w:val="000000"/>
          <w:sz w:val="28"/>
          <w:szCs w:val="28"/>
        </w:rPr>
      </w:pPr>
      <w:r w:rsidRPr="00CB59A7">
        <w:rPr>
          <w:rStyle w:val="A00"/>
          <w:b/>
          <w:bCs/>
          <w:sz w:val="28"/>
          <w:szCs w:val="28"/>
        </w:rPr>
        <w:t>VI. СОДЕЙСТВИЕ ЗАНЯТОСТИ, ДОПОЛНИТЕЛЬНОЕ</w:t>
      </w:r>
    </w:p>
    <w:p w:rsidR="00CB59A7" w:rsidRPr="00CB59A7" w:rsidRDefault="00CB59A7" w:rsidP="003E7152">
      <w:pPr>
        <w:pStyle w:val="Pa20"/>
        <w:widowControl w:val="0"/>
        <w:spacing w:after="100"/>
        <w:jc w:val="center"/>
        <w:rPr>
          <w:color w:val="000000"/>
          <w:sz w:val="28"/>
          <w:szCs w:val="28"/>
        </w:rPr>
      </w:pPr>
      <w:r w:rsidRPr="00CB59A7">
        <w:rPr>
          <w:rStyle w:val="A00"/>
          <w:b/>
          <w:bCs/>
          <w:sz w:val="28"/>
          <w:szCs w:val="28"/>
        </w:rPr>
        <w:t>ПРОФЕССИОНАЛЬНОЕ ОБРАЗОВАНИЕ РАБОТНИКОВ</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6.2. Стороны договорились:</w:t>
      </w:r>
    </w:p>
    <w:p w:rsidR="00CB59A7" w:rsidRPr="00DC7C51" w:rsidRDefault="00CB59A7" w:rsidP="00D1481A">
      <w:pPr>
        <w:pStyle w:val="Default"/>
        <w:widowControl w:val="0"/>
        <w:numPr>
          <w:ilvl w:val="0"/>
          <w:numId w:val="9"/>
        </w:numPr>
        <w:tabs>
          <w:tab w:val="left" w:pos="993"/>
        </w:tabs>
        <w:ind w:firstLine="709"/>
        <w:jc w:val="both"/>
        <w:rPr>
          <w:sz w:val="28"/>
          <w:szCs w:val="28"/>
        </w:rPr>
      </w:pPr>
      <w:r w:rsidRPr="00DC7C51">
        <w:rPr>
          <w:sz w:val="28"/>
          <w:szCs w:val="28"/>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w:t>
      </w:r>
      <w:r w:rsidRPr="00DC7C51">
        <w:rPr>
          <w:rStyle w:val="A00"/>
          <w:sz w:val="28"/>
          <w:szCs w:val="28"/>
        </w:rPr>
        <w:t>высвобождением работников считается увольнение 10 и более процентов работников в течение 90 календарных дней.</w:t>
      </w:r>
    </w:p>
    <w:p w:rsidR="00CB59A7" w:rsidRPr="00CB59A7" w:rsidRDefault="00CB59A7" w:rsidP="00D1481A">
      <w:pPr>
        <w:pStyle w:val="Default"/>
        <w:widowControl w:val="0"/>
        <w:numPr>
          <w:ilvl w:val="0"/>
          <w:numId w:val="9"/>
        </w:numPr>
        <w:tabs>
          <w:tab w:val="left" w:pos="993"/>
        </w:tabs>
        <w:ind w:firstLine="709"/>
        <w:jc w:val="both"/>
        <w:rPr>
          <w:sz w:val="28"/>
          <w:szCs w:val="28"/>
        </w:rPr>
      </w:pPr>
      <w:r w:rsidRPr="00CB59A7">
        <w:rPr>
          <w:sz w:val="28"/>
          <w:szCs w:val="28"/>
        </w:rPr>
        <w:t xml:space="preserve">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CB59A7" w:rsidRPr="00CB59A7" w:rsidRDefault="00CB59A7" w:rsidP="003E7152">
      <w:pPr>
        <w:pStyle w:val="Pa13"/>
        <w:widowControl w:val="0"/>
        <w:tabs>
          <w:tab w:val="left" w:pos="993"/>
        </w:tabs>
        <w:ind w:firstLine="709"/>
        <w:jc w:val="both"/>
        <w:rPr>
          <w:color w:val="000000"/>
          <w:sz w:val="28"/>
          <w:szCs w:val="28"/>
        </w:rPr>
      </w:pPr>
      <w:r w:rsidRPr="00CB59A7">
        <w:rPr>
          <w:color w:val="000000"/>
          <w:sz w:val="28"/>
          <w:szCs w:val="28"/>
        </w:rPr>
        <w:t>6.3. Работодатель должен:</w:t>
      </w:r>
    </w:p>
    <w:p w:rsidR="00CB59A7" w:rsidRPr="00CB59A7" w:rsidRDefault="00CB59A7" w:rsidP="00D1481A">
      <w:pPr>
        <w:pStyle w:val="Default"/>
        <w:widowControl w:val="0"/>
        <w:numPr>
          <w:ilvl w:val="0"/>
          <w:numId w:val="10"/>
        </w:numPr>
        <w:tabs>
          <w:tab w:val="left" w:pos="993"/>
        </w:tabs>
        <w:ind w:firstLine="709"/>
        <w:jc w:val="both"/>
        <w:rPr>
          <w:sz w:val="28"/>
          <w:szCs w:val="28"/>
        </w:rPr>
      </w:pPr>
      <w:r w:rsidRPr="00CB59A7">
        <w:rPr>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CB59A7">
        <w:rPr>
          <w:sz w:val="28"/>
          <w:szCs w:val="28"/>
        </w:rPr>
        <w:t>Минобрнауки</w:t>
      </w:r>
      <w:proofErr w:type="spellEnd"/>
      <w:r w:rsidRPr="00CB59A7">
        <w:rPr>
          <w:sz w:val="28"/>
          <w:szCs w:val="28"/>
        </w:rPr>
        <w:t xml:space="preserve"> России № 08-415 и Общероссийского Профсоюза образования № 124 от 23.03.2015.</w:t>
      </w:r>
    </w:p>
    <w:p w:rsidR="00CB59A7" w:rsidRPr="00CB59A7" w:rsidRDefault="00CB59A7" w:rsidP="00D1481A">
      <w:pPr>
        <w:pStyle w:val="Default"/>
        <w:widowControl w:val="0"/>
        <w:numPr>
          <w:ilvl w:val="0"/>
          <w:numId w:val="10"/>
        </w:numPr>
        <w:tabs>
          <w:tab w:val="left" w:pos="993"/>
        </w:tabs>
        <w:ind w:firstLine="709"/>
        <w:jc w:val="both"/>
        <w:rPr>
          <w:sz w:val="28"/>
          <w:szCs w:val="28"/>
        </w:rPr>
      </w:pPr>
      <w:proofErr w:type="gramStart"/>
      <w:r w:rsidRPr="00CB59A7">
        <w:rPr>
          <w:sz w:val="28"/>
          <w:szCs w:val="28"/>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Pr="00CB59A7">
        <w:rPr>
          <w:sz w:val="28"/>
          <w:szCs w:val="28"/>
        </w:rPr>
        <w:t xml:space="preserve"> для лиц, направляемых в служебные командировки в соответствии с документами, </w:t>
      </w:r>
      <w:r w:rsidRPr="00CB59A7">
        <w:rPr>
          <w:sz w:val="28"/>
          <w:szCs w:val="28"/>
        </w:rPr>
        <w:lastRenderedPageBreak/>
        <w:t>подтверждающими фактически произведенные расходы.</w:t>
      </w:r>
    </w:p>
    <w:p w:rsidR="00CB59A7" w:rsidRPr="00CB59A7" w:rsidRDefault="00CB59A7" w:rsidP="00D1481A">
      <w:pPr>
        <w:pStyle w:val="Default"/>
        <w:widowControl w:val="0"/>
        <w:numPr>
          <w:ilvl w:val="0"/>
          <w:numId w:val="10"/>
        </w:numPr>
        <w:tabs>
          <w:tab w:val="left" w:pos="993"/>
        </w:tabs>
        <w:ind w:firstLine="709"/>
        <w:jc w:val="both"/>
        <w:rPr>
          <w:sz w:val="28"/>
          <w:szCs w:val="28"/>
        </w:rPr>
      </w:pPr>
      <w:r w:rsidRPr="00CB59A7">
        <w:rPr>
          <w:rStyle w:val="A00"/>
          <w:sz w:val="28"/>
          <w:szCs w:val="28"/>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CB59A7" w:rsidRPr="00CB59A7" w:rsidRDefault="00CB59A7" w:rsidP="00D1481A">
      <w:pPr>
        <w:pStyle w:val="Default"/>
        <w:widowControl w:val="0"/>
        <w:numPr>
          <w:ilvl w:val="0"/>
          <w:numId w:val="10"/>
        </w:numPr>
        <w:tabs>
          <w:tab w:val="left" w:pos="993"/>
        </w:tabs>
        <w:ind w:firstLine="709"/>
        <w:jc w:val="both"/>
        <w:rPr>
          <w:sz w:val="28"/>
          <w:szCs w:val="28"/>
        </w:rPr>
      </w:pPr>
      <w:r w:rsidRPr="00CB59A7">
        <w:rPr>
          <w:sz w:val="28"/>
          <w:szCs w:val="28"/>
        </w:rPr>
        <w:t xml:space="preserve">Содействовать работнику, желающему пройти профессиональное </w:t>
      </w:r>
      <w:proofErr w:type="gramStart"/>
      <w:r w:rsidRPr="00CB59A7">
        <w:rPr>
          <w:sz w:val="28"/>
          <w:szCs w:val="28"/>
        </w:rPr>
        <w:t>обучение по программам</w:t>
      </w:r>
      <w:proofErr w:type="gramEnd"/>
      <w:r w:rsidRPr="00CB59A7">
        <w:rPr>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CB59A7" w:rsidRPr="00CB59A7" w:rsidRDefault="00CB59A7" w:rsidP="00D1481A">
      <w:pPr>
        <w:pStyle w:val="Default"/>
        <w:widowControl w:val="0"/>
        <w:numPr>
          <w:ilvl w:val="0"/>
          <w:numId w:val="10"/>
        </w:numPr>
        <w:tabs>
          <w:tab w:val="left" w:pos="993"/>
        </w:tabs>
        <w:ind w:firstLine="709"/>
        <w:jc w:val="both"/>
        <w:rPr>
          <w:sz w:val="28"/>
          <w:szCs w:val="28"/>
        </w:rPr>
      </w:pPr>
      <w:r w:rsidRPr="00CB59A7">
        <w:rPr>
          <w:rStyle w:val="A00"/>
          <w:sz w:val="28"/>
          <w:szCs w:val="28"/>
        </w:rPr>
        <w:t>Рассматривать все вопросы, связанные с изменением структуры учреждения, ее реорганизацией с участием профкома.</w:t>
      </w:r>
    </w:p>
    <w:p w:rsidR="00CB59A7" w:rsidRPr="00CB59A7" w:rsidRDefault="00CB59A7" w:rsidP="00D1481A">
      <w:pPr>
        <w:pStyle w:val="Default"/>
        <w:widowControl w:val="0"/>
        <w:numPr>
          <w:ilvl w:val="0"/>
          <w:numId w:val="10"/>
        </w:numPr>
        <w:tabs>
          <w:tab w:val="left" w:pos="993"/>
        </w:tabs>
        <w:ind w:firstLine="709"/>
        <w:jc w:val="both"/>
        <w:rPr>
          <w:sz w:val="28"/>
          <w:szCs w:val="28"/>
        </w:rPr>
      </w:pPr>
      <w:r w:rsidRPr="00CB59A7">
        <w:rPr>
          <w:sz w:val="28"/>
          <w:szCs w:val="28"/>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CB59A7" w:rsidRPr="00C7395E" w:rsidRDefault="00CB59A7" w:rsidP="00D1481A">
      <w:pPr>
        <w:pStyle w:val="Default"/>
        <w:widowControl w:val="0"/>
        <w:numPr>
          <w:ilvl w:val="0"/>
          <w:numId w:val="10"/>
        </w:numPr>
        <w:tabs>
          <w:tab w:val="left" w:pos="993"/>
        </w:tabs>
        <w:ind w:firstLine="709"/>
        <w:jc w:val="both"/>
        <w:rPr>
          <w:sz w:val="28"/>
          <w:szCs w:val="28"/>
        </w:rPr>
      </w:pPr>
      <w:proofErr w:type="gramStart"/>
      <w:r w:rsidRPr="00C7395E">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sidRPr="00C7395E">
        <w:rPr>
          <w:sz w:val="28"/>
          <w:szCs w:val="28"/>
        </w:rPr>
        <w:t xml:space="preserve"> статьи 81 ТК РФ).</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CB59A7" w:rsidRPr="00CB59A7" w:rsidRDefault="00C7395E" w:rsidP="003E7152">
      <w:pPr>
        <w:pStyle w:val="Default"/>
        <w:widowControl w:val="0"/>
        <w:ind w:firstLine="709"/>
        <w:jc w:val="both"/>
        <w:rPr>
          <w:sz w:val="28"/>
          <w:szCs w:val="28"/>
        </w:rPr>
      </w:pPr>
      <w:r>
        <w:rPr>
          <w:sz w:val="28"/>
          <w:szCs w:val="28"/>
        </w:rPr>
        <w:t xml:space="preserve">- </w:t>
      </w:r>
      <w:r w:rsidR="00CB59A7" w:rsidRPr="00CB59A7">
        <w:rPr>
          <w:sz w:val="28"/>
          <w:szCs w:val="28"/>
        </w:rPr>
        <w:t>имеющие более длительный стаж работы в данной организации;</w:t>
      </w:r>
    </w:p>
    <w:p w:rsidR="00CB59A7" w:rsidRPr="00CB59A7" w:rsidRDefault="00C7395E" w:rsidP="003E7152">
      <w:pPr>
        <w:pStyle w:val="Default"/>
        <w:widowControl w:val="0"/>
        <w:ind w:firstLine="709"/>
        <w:jc w:val="both"/>
        <w:rPr>
          <w:sz w:val="28"/>
          <w:szCs w:val="28"/>
        </w:rPr>
      </w:pPr>
      <w:r>
        <w:rPr>
          <w:sz w:val="28"/>
          <w:szCs w:val="28"/>
        </w:rPr>
        <w:t xml:space="preserve">- </w:t>
      </w:r>
      <w:r w:rsidR="00CB59A7" w:rsidRPr="00CB59A7">
        <w:rPr>
          <w:sz w:val="28"/>
          <w:szCs w:val="28"/>
        </w:rPr>
        <w:t>имеющие почетные звания, удостоенные ведомственными знаками отличия и иными наградами;</w:t>
      </w:r>
    </w:p>
    <w:p w:rsidR="00CB59A7" w:rsidRPr="00CB59A7" w:rsidRDefault="00C7395E" w:rsidP="003E7152">
      <w:pPr>
        <w:pStyle w:val="Default"/>
        <w:widowControl w:val="0"/>
        <w:ind w:firstLine="709"/>
        <w:jc w:val="both"/>
        <w:rPr>
          <w:sz w:val="28"/>
          <w:szCs w:val="28"/>
        </w:rPr>
      </w:pPr>
      <w:r>
        <w:rPr>
          <w:sz w:val="28"/>
          <w:szCs w:val="28"/>
        </w:rPr>
        <w:t xml:space="preserve">- </w:t>
      </w:r>
      <w:r w:rsidR="00CB59A7" w:rsidRPr="00CB59A7">
        <w:rPr>
          <w:sz w:val="28"/>
          <w:szCs w:val="28"/>
        </w:rPr>
        <w:t>успешно применяющие инновационные методы работы и достигающие высоких результатов;</w:t>
      </w:r>
    </w:p>
    <w:p w:rsidR="00CB59A7" w:rsidRPr="00CB59A7" w:rsidRDefault="00C7395E" w:rsidP="003E7152">
      <w:pPr>
        <w:pStyle w:val="Default"/>
        <w:widowControl w:val="0"/>
        <w:ind w:firstLine="709"/>
        <w:jc w:val="both"/>
        <w:rPr>
          <w:sz w:val="28"/>
          <w:szCs w:val="28"/>
        </w:rPr>
      </w:pPr>
      <w:r>
        <w:rPr>
          <w:sz w:val="28"/>
          <w:szCs w:val="28"/>
        </w:rPr>
        <w:t xml:space="preserve">- </w:t>
      </w:r>
      <w:r w:rsidR="00CB59A7" w:rsidRPr="00CB59A7">
        <w:rPr>
          <w:sz w:val="28"/>
          <w:szCs w:val="28"/>
        </w:rPr>
        <w:t>которым до наступления права на получение пенсии (по любым основаниям) осталось менее трех лет;</w:t>
      </w:r>
    </w:p>
    <w:p w:rsidR="00CB59A7" w:rsidRPr="00CB59A7" w:rsidRDefault="00C7395E" w:rsidP="003E7152">
      <w:pPr>
        <w:pStyle w:val="Default"/>
        <w:widowControl w:val="0"/>
        <w:ind w:firstLine="709"/>
        <w:jc w:val="both"/>
        <w:rPr>
          <w:sz w:val="28"/>
          <w:szCs w:val="28"/>
        </w:rPr>
      </w:pPr>
      <w:r>
        <w:rPr>
          <w:sz w:val="28"/>
          <w:szCs w:val="28"/>
        </w:rPr>
        <w:t xml:space="preserve">- </w:t>
      </w:r>
      <w:r w:rsidR="00CB59A7" w:rsidRPr="00CB59A7">
        <w:rPr>
          <w:sz w:val="28"/>
          <w:szCs w:val="28"/>
        </w:rPr>
        <w:t>председатель профкома;</w:t>
      </w:r>
    </w:p>
    <w:p w:rsidR="00CB59A7" w:rsidRPr="004211A7" w:rsidRDefault="00C7395E" w:rsidP="003E7152">
      <w:pPr>
        <w:pStyle w:val="Pa13"/>
        <w:widowControl w:val="0"/>
        <w:ind w:firstLine="709"/>
        <w:jc w:val="both"/>
        <w:rPr>
          <w:iCs/>
          <w:color w:val="000000"/>
          <w:sz w:val="28"/>
          <w:szCs w:val="28"/>
        </w:rPr>
      </w:pPr>
      <w:r>
        <w:rPr>
          <w:iCs/>
          <w:color w:val="000000"/>
          <w:sz w:val="28"/>
          <w:szCs w:val="28"/>
        </w:rPr>
        <w:t xml:space="preserve">- </w:t>
      </w:r>
      <w:r w:rsidR="00CB59A7" w:rsidRPr="004211A7">
        <w:rPr>
          <w:iCs/>
          <w:color w:val="000000"/>
          <w:sz w:val="28"/>
          <w:szCs w:val="28"/>
        </w:rPr>
        <w:t>другие работники, определенные коллективным договором.</w:t>
      </w:r>
    </w:p>
    <w:p w:rsidR="00C7395E" w:rsidRPr="004211A7" w:rsidRDefault="00C7395E" w:rsidP="003E7152">
      <w:pPr>
        <w:pStyle w:val="Default"/>
        <w:widowControl w:val="0"/>
      </w:pPr>
    </w:p>
    <w:p w:rsidR="00CB59A7" w:rsidRPr="00CB59A7" w:rsidRDefault="00CB59A7" w:rsidP="003E7152">
      <w:pPr>
        <w:pStyle w:val="Pa2"/>
        <w:widowControl w:val="0"/>
        <w:spacing w:line="360" w:lineRule="auto"/>
        <w:ind w:firstLine="709"/>
        <w:jc w:val="both"/>
        <w:rPr>
          <w:color w:val="000000"/>
          <w:sz w:val="28"/>
          <w:szCs w:val="28"/>
        </w:rPr>
      </w:pPr>
      <w:r w:rsidRPr="00CB59A7">
        <w:rPr>
          <w:b/>
          <w:bCs/>
          <w:color w:val="000000"/>
          <w:sz w:val="28"/>
          <w:szCs w:val="28"/>
        </w:rPr>
        <w:t>VII. АТТЕСТАЦИЯ ПЕДАГОГИЧЕСКИХ РАБОТНИКОВ</w:t>
      </w:r>
    </w:p>
    <w:p w:rsidR="00CB59A7" w:rsidRPr="00CB59A7" w:rsidRDefault="00CB59A7" w:rsidP="003E7152">
      <w:pPr>
        <w:pStyle w:val="Pa7"/>
        <w:widowControl w:val="0"/>
        <w:ind w:firstLine="709"/>
        <w:jc w:val="both"/>
        <w:rPr>
          <w:color w:val="000000"/>
          <w:sz w:val="28"/>
          <w:szCs w:val="28"/>
        </w:rPr>
      </w:pPr>
      <w:r w:rsidRPr="00CB59A7">
        <w:rPr>
          <w:rStyle w:val="A00"/>
          <w:sz w:val="28"/>
          <w:szCs w:val="28"/>
        </w:rPr>
        <w:t>7.1. Аттестация педагогических работников осуществляется 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07 апреля 2014 года № 276, ОТС на 2015-2017 годы.</w:t>
      </w:r>
    </w:p>
    <w:p w:rsidR="00CB59A7" w:rsidRPr="00CB59A7" w:rsidRDefault="00CB59A7" w:rsidP="003E7152">
      <w:pPr>
        <w:pStyle w:val="Pa13"/>
        <w:widowControl w:val="0"/>
        <w:ind w:firstLine="709"/>
        <w:jc w:val="both"/>
        <w:rPr>
          <w:color w:val="000000"/>
          <w:sz w:val="28"/>
          <w:szCs w:val="28"/>
        </w:rPr>
      </w:pPr>
      <w:r w:rsidRPr="00CB59A7">
        <w:rPr>
          <w:color w:val="000000"/>
          <w:sz w:val="28"/>
          <w:szCs w:val="28"/>
        </w:rPr>
        <w:t xml:space="preserve">7.2. Аттестация заместителей руководителя, руководителей структурных </w:t>
      </w:r>
      <w:r w:rsidRPr="00CB59A7">
        <w:rPr>
          <w:color w:val="000000"/>
          <w:sz w:val="28"/>
          <w:szCs w:val="28"/>
        </w:rPr>
        <w:lastRenderedPageBreak/>
        <w:t xml:space="preserve">подразделений, филиалов и их заместителей в целях подтверждения соответствия занимаемой должности осуществляется аттестационной комиссией учреждения </w:t>
      </w:r>
      <w:r w:rsidRPr="00CB59A7">
        <w:rPr>
          <w:i/>
          <w:iCs/>
          <w:color w:val="000000"/>
          <w:sz w:val="28"/>
          <w:szCs w:val="28"/>
        </w:rPr>
        <w:t>(если она предусмотрена локальными нормативными актами учреждения).</w:t>
      </w:r>
    </w:p>
    <w:p w:rsidR="00CB59A7" w:rsidRDefault="00CB59A7" w:rsidP="003E7152">
      <w:pPr>
        <w:pStyle w:val="Pa13"/>
        <w:widowControl w:val="0"/>
        <w:ind w:firstLine="709"/>
        <w:jc w:val="both"/>
        <w:rPr>
          <w:color w:val="000000"/>
          <w:sz w:val="28"/>
          <w:szCs w:val="28"/>
        </w:rPr>
      </w:pPr>
      <w:r w:rsidRPr="00CB59A7">
        <w:rPr>
          <w:color w:val="000000"/>
          <w:sz w:val="28"/>
          <w:szCs w:val="28"/>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учреждения, направляемых на оплату труда, в следующих случаях:</w:t>
      </w:r>
    </w:p>
    <w:p w:rsidR="00C7395E" w:rsidRPr="00C7395E" w:rsidRDefault="00C7395E" w:rsidP="003E7152">
      <w:pPr>
        <w:pStyle w:val="Default"/>
        <w:widowControl w:val="0"/>
      </w:pPr>
    </w:p>
    <w:tbl>
      <w:tblPr>
        <w:tblW w:w="9781" w:type="dxa"/>
        <w:tblCellSpacing w:w="5" w:type="nil"/>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3120"/>
        <w:gridCol w:w="6661"/>
      </w:tblGrid>
      <w:tr w:rsidR="00C7395E" w:rsidRPr="00C7395E" w:rsidTr="003E7152">
        <w:trPr>
          <w:trHeight w:val="800"/>
          <w:tblCellSpacing w:w="5" w:type="nil"/>
        </w:trPr>
        <w:tc>
          <w:tcPr>
            <w:tcW w:w="3120" w:type="dxa"/>
          </w:tcPr>
          <w:p w:rsidR="003E7152" w:rsidRDefault="00C7395E" w:rsidP="003E7152">
            <w:pPr>
              <w:pStyle w:val="Default"/>
              <w:widowControl w:val="0"/>
              <w:jc w:val="center"/>
              <w:rPr>
                <w:sz w:val="28"/>
                <w:szCs w:val="28"/>
              </w:rPr>
            </w:pPr>
            <w:r w:rsidRPr="00C4128C">
              <w:rPr>
                <w:sz w:val="28"/>
                <w:szCs w:val="28"/>
              </w:rPr>
              <w:t xml:space="preserve">Должность, по которой установлена квалификационная </w:t>
            </w:r>
          </w:p>
          <w:p w:rsidR="00C7395E" w:rsidRPr="00C4128C" w:rsidRDefault="00C7395E" w:rsidP="003E7152">
            <w:pPr>
              <w:pStyle w:val="Default"/>
              <w:widowControl w:val="0"/>
              <w:jc w:val="center"/>
              <w:rPr>
                <w:sz w:val="28"/>
                <w:szCs w:val="28"/>
              </w:rPr>
            </w:pPr>
            <w:r w:rsidRPr="00C4128C">
              <w:rPr>
                <w:sz w:val="28"/>
                <w:szCs w:val="28"/>
              </w:rPr>
              <w:t>категория</w:t>
            </w:r>
          </w:p>
        </w:tc>
        <w:tc>
          <w:tcPr>
            <w:tcW w:w="6661" w:type="dxa"/>
          </w:tcPr>
          <w:p w:rsidR="00C7395E" w:rsidRPr="00C4128C" w:rsidRDefault="00C7395E" w:rsidP="003E7152">
            <w:pPr>
              <w:pStyle w:val="Default"/>
              <w:widowControl w:val="0"/>
              <w:jc w:val="center"/>
              <w:rPr>
                <w:sz w:val="28"/>
                <w:szCs w:val="28"/>
              </w:rPr>
            </w:pPr>
            <w:bookmarkStart w:id="1" w:name="Par20"/>
            <w:bookmarkEnd w:id="1"/>
            <w:r w:rsidRPr="00C4128C">
              <w:rPr>
                <w:sz w:val="28"/>
                <w:szCs w:val="28"/>
              </w:rPr>
              <w:t>Должность, по которой может учитываться квалификационная категория, установленная по должности, указанной в графе 1</w:t>
            </w:r>
          </w:p>
        </w:tc>
      </w:tr>
      <w:tr w:rsidR="00C7395E" w:rsidRPr="00C7395E" w:rsidTr="003E7152">
        <w:trPr>
          <w:trHeight w:val="20"/>
          <w:tblCellSpacing w:w="5" w:type="nil"/>
        </w:trPr>
        <w:tc>
          <w:tcPr>
            <w:tcW w:w="3120" w:type="dxa"/>
            <w:vAlign w:val="center"/>
          </w:tcPr>
          <w:p w:rsidR="00C7395E" w:rsidRPr="00C4128C" w:rsidRDefault="00C7395E" w:rsidP="003E7152">
            <w:pPr>
              <w:pStyle w:val="Default"/>
              <w:widowControl w:val="0"/>
              <w:jc w:val="center"/>
              <w:rPr>
                <w:sz w:val="28"/>
                <w:szCs w:val="28"/>
              </w:rPr>
            </w:pPr>
            <w:r w:rsidRPr="00C4128C">
              <w:rPr>
                <w:sz w:val="28"/>
                <w:szCs w:val="28"/>
              </w:rPr>
              <w:t>1</w:t>
            </w:r>
          </w:p>
        </w:tc>
        <w:tc>
          <w:tcPr>
            <w:tcW w:w="6661" w:type="dxa"/>
            <w:vAlign w:val="center"/>
          </w:tcPr>
          <w:p w:rsidR="00C7395E" w:rsidRPr="00C4128C" w:rsidRDefault="00C7395E" w:rsidP="003E7152">
            <w:pPr>
              <w:pStyle w:val="Default"/>
              <w:widowControl w:val="0"/>
              <w:jc w:val="center"/>
              <w:rPr>
                <w:sz w:val="28"/>
                <w:szCs w:val="28"/>
              </w:rPr>
            </w:pPr>
            <w:r w:rsidRPr="00C4128C">
              <w:rPr>
                <w:sz w:val="28"/>
                <w:szCs w:val="28"/>
              </w:rPr>
              <w:t>2</w:t>
            </w:r>
          </w:p>
        </w:tc>
      </w:tr>
      <w:tr w:rsidR="00C7395E" w:rsidRPr="00C7395E" w:rsidTr="003E7152">
        <w:trPr>
          <w:trHeight w:val="200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 </w:t>
            </w:r>
          </w:p>
          <w:p w:rsidR="00C7395E" w:rsidRPr="00C4128C" w:rsidRDefault="00C7395E" w:rsidP="003E7152">
            <w:pPr>
              <w:pStyle w:val="Default"/>
              <w:widowControl w:val="0"/>
              <w:rPr>
                <w:sz w:val="28"/>
                <w:szCs w:val="28"/>
              </w:rPr>
            </w:pPr>
            <w:r w:rsidRPr="00C4128C">
              <w:rPr>
                <w:sz w:val="28"/>
                <w:szCs w:val="28"/>
              </w:rPr>
              <w:t xml:space="preserve">преподаватель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Воспитатель (независимо от места работы); </w:t>
            </w:r>
          </w:p>
          <w:p w:rsidR="00C7395E" w:rsidRPr="00C4128C" w:rsidRDefault="00C7395E" w:rsidP="003E7152">
            <w:pPr>
              <w:pStyle w:val="Default"/>
              <w:widowControl w:val="0"/>
              <w:rPr>
                <w:sz w:val="28"/>
                <w:szCs w:val="28"/>
              </w:rPr>
            </w:pPr>
            <w:r w:rsidRPr="00C4128C">
              <w:rPr>
                <w:sz w:val="28"/>
                <w:szCs w:val="28"/>
              </w:rPr>
              <w:t xml:space="preserve">социальный педагог; педагог-организатор; </w:t>
            </w:r>
          </w:p>
          <w:p w:rsidR="00C7395E" w:rsidRPr="00C4128C" w:rsidRDefault="00C7395E" w:rsidP="003E7152">
            <w:pPr>
              <w:pStyle w:val="Default"/>
              <w:widowControl w:val="0"/>
              <w:rPr>
                <w:sz w:val="28"/>
                <w:szCs w:val="28"/>
              </w:rPr>
            </w:pPr>
            <w:r w:rsidRPr="00C4128C">
              <w:rPr>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C7395E" w:rsidRPr="00C4128C" w:rsidRDefault="00C7395E" w:rsidP="003E7152">
            <w:pPr>
              <w:pStyle w:val="Default"/>
              <w:widowControl w:val="0"/>
              <w:rPr>
                <w:sz w:val="28"/>
                <w:szCs w:val="28"/>
              </w:rPr>
            </w:pPr>
            <w:r w:rsidRPr="00C4128C">
              <w:rPr>
                <w:sz w:val="28"/>
                <w:szCs w:val="28"/>
              </w:rPr>
              <w:t xml:space="preserve">учитель, преподаватель, ведущий занятия по отдельным профильным темам  из курса "Основы безопасности жизнедеятельности" (ОБЖ) </w:t>
            </w:r>
          </w:p>
        </w:tc>
      </w:tr>
      <w:tr w:rsidR="00C7395E" w:rsidRPr="00C7395E" w:rsidTr="003E7152">
        <w:trPr>
          <w:trHeight w:val="25"/>
          <w:tblCellSpacing w:w="5" w:type="nil"/>
        </w:trPr>
        <w:tc>
          <w:tcPr>
            <w:tcW w:w="3120" w:type="dxa"/>
          </w:tcPr>
          <w:p w:rsidR="00C7395E" w:rsidRPr="00C4128C" w:rsidRDefault="00C7395E" w:rsidP="003E7152">
            <w:pPr>
              <w:pStyle w:val="Default"/>
              <w:widowControl w:val="0"/>
              <w:rPr>
                <w:sz w:val="28"/>
                <w:szCs w:val="28"/>
              </w:rPr>
            </w:pPr>
            <w:proofErr w:type="gramStart"/>
            <w:r w:rsidRPr="00C4128C">
              <w:rPr>
                <w:sz w:val="28"/>
                <w:szCs w:val="28"/>
              </w:rPr>
              <w:t>Старший (воспитатель,</w:t>
            </w:r>
            <w:proofErr w:type="gramEnd"/>
          </w:p>
          <w:p w:rsidR="00C7395E" w:rsidRPr="00C4128C" w:rsidRDefault="00C7395E" w:rsidP="003E7152">
            <w:pPr>
              <w:pStyle w:val="Default"/>
              <w:widowControl w:val="0"/>
              <w:rPr>
                <w:sz w:val="28"/>
                <w:szCs w:val="28"/>
              </w:rPr>
            </w:pPr>
            <w:r w:rsidRPr="00C4128C">
              <w:rPr>
                <w:sz w:val="28"/>
                <w:szCs w:val="28"/>
              </w:rPr>
              <w:t>методист,</w:t>
            </w:r>
          </w:p>
          <w:p w:rsidR="00C7395E" w:rsidRPr="00C4128C" w:rsidRDefault="00C7395E" w:rsidP="003E7152">
            <w:pPr>
              <w:pStyle w:val="Default"/>
              <w:widowControl w:val="0"/>
              <w:rPr>
                <w:sz w:val="28"/>
                <w:szCs w:val="28"/>
              </w:rPr>
            </w:pPr>
            <w:r w:rsidRPr="00C4128C">
              <w:rPr>
                <w:sz w:val="28"/>
                <w:szCs w:val="28"/>
              </w:rPr>
              <w:t xml:space="preserve">инструктор-методист,  </w:t>
            </w:r>
          </w:p>
          <w:p w:rsidR="00C7395E" w:rsidRPr="00C4128C" w:rsidRDefault="00C7395E" w:rsidP="003E7152">
            <w:pPr>
              <w:pStyle w:val="Default"/>
              <w:widowControl w:val="0"/>
              <w:rPr>
                <w:sz w:val="28"/>
                <w:szCs w:val="28"/>
              </w:rPr>
            </w:pPr>
            <w:r w:rsidRPr="00C4128C">
              <w:rPr>
                <w:sz w:val="28"/>
                <w:szCs w:val="28"/>
              </w:rPr>
              <w:t xml:space="preserve">педагог </w:t>
            </w:r>
            <w:proofErr w:type="gramStart"/>
            <w:r w:rsidRPr="00C4128C">
              <w:rPr>
                <w:sz w:val="28"/>
                <w:szCs w:val="28"/>
              </w:rPr>
              <w:t>дополнительного</w:t>
            </w:r>
            <w:proofErr w:type="gramEnd"/>
          </w:p>
          <w:p w:rsidR="00C7395E" w:rsidRPr="00C4128C" w:rsidRDefault="00C7395E" w:rsidP="003E7152">
            <w:pPr>
              <w:pStyle w:val="Default"/>
              <w:widowControl w:val="0"/>
              <w:rPr>
                <w:sz w:val="28"/>
                <w:szCs w:val="28"/>
              </w:rPr>
            </w:pPr>
            <w:r w:rsidRPr="00C4128C">
              <w:rPr>
                <w:sz w:val="28"/>
                <w:szCs w:val="28"/>
              </w:rPr>
              <w:t xml:space="preserve">образования, </w:t>
            </w:r>
          </w:p>
          <w:p w:rsidR="00C7395E" w:rsidRPr="00C4128C" w:rsidRDefault="00C7395E" w:rsidP="003E7152">
            <w:pPr>
              <w:pStyle w:val="Default"/>
              <w:widowControl w:val="0"/>
              <w:rPr>
                <w:sz w:val="28"/>
                <w:szCs w:val="28"/>
              </w:rPr>
            </w:pPr>
            <w:proofErr w:type="gramStart"/>
            <w:r w:rsidRPr="00C4128C">
              <w:rPr>
                <w:sz w:val="28"/>
                <w:szCs w:val="28"/>
              </w:rPr>
              <w:t xml:space="preserve">тренер-преподаватель) </w:t>
            </w:r>
            <w:proofErr w:type="gramEnd"/>
          </w:p>
        </w:tc>
        <w:tc>
          <w:tcPr>
            <w:tcW w:w="6661" w:type="dxa"/>
          </w:tcPr>
          <w:p w:rsidR="00C7395E" w:rsidRPr="00C4128C" w:rsidRDefault="00C7395E" w:rsidP="003E7152">
            <w:pPr>
              <w:pStyle w:val="Default"/>
              <w:widowControl w:val="0"/>
              <w:rPr>
                <w:sz w:val="28"/>
                <w:szCs w:val="28"/>
              </w:rPr>
            </w:pPr>
            <w:r w:rsidRPr="00C4128C">
              <w:rPr>
                <w:sz w:val="28"/>
                <w:szCs w:val="28"/>
              </w:rPr>
              <w:t xml:space="preserve">Аналогичная должность без названия "старший" </w:t>
            </w:r>
          </w:p>
        </w:tc>
      </w:tr>
      <w:tr w:rsidR="00C7395E" w:rsidRPr="00C7395E" w:rsidTr="003E7152">
        <w:trPr>
          <w:trHeight w:val="25"/>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Преподаватель- </w:t>
            </w:r>
          </w:p>
          <w:p w:rsidR="00C7395E" w:rsidRPr="00C4128C" w:rsidRDefault="00C7395E" w:rsidP="003E7152">
            <w:pPr>
              <w:pStyle w:val="Default"/>
              <w:widowControl w:val="0"/>
              <w:rPr>
                <w:sz w:val="28"/>
                <w:szCs w:val="28"/>
              </w:rPr>
            </w:pPr>
            <w:r w:rsidRPr="00C4128C">
              <w:rPr>
                <w:sz w:val="28"/>
                <w:szCs w:val="28"/>
              </w:rPr>
              <w:t>Организатор основ</w:t>
            </w:r>
          </w:p>
          <w:p w:rsidR="00C7395E" w:rsidRPr="00C4128C" w:rsidRDefault="00C7395E" w:rsidP="003E7152">
            <w:pPr>
              <w:pStyle w:val="Default"/>
              <w:widowControl w:val="0"/>
              <w:rPr>
                <w:sz w:val="28"/>
                <w:szCs w:val="28"/>
              </w:rPr>
            </w:pPr>
            <w:r w:rsidRPr="00C4128C">
              <w:rPr>
                <w:sz w:val="28"/>
                <w:szCs w:val="28"/>
              </w:rPr>
              <w:t xml:space="preserve">безопасности </w:t>
            </w:r>
          </w:p>
          <w:p w:rsidR="00C7395E" w:rsidRPr="00C4128C" w:rsidRDefault="00C7395E" w:rsidP="003E7152">
            <w:pPr>
              <w:pStyle w:val="Default"/>
              <w:widowControl w:val="0"/>
              <w:rPr>
                <w:sz w:val="28"/>
                <w:szCs w:val="28"/>
              </w:rPr>
            </w:pPr>
            <w:r w:rsidRPr="00C4128C">
              <w:rPr>
                <w:sz w:val="28"/>
                <w:szCs w:val="28"/>
              </w:rPr>
              <w:t>жизнедеятельности  (ОБЖ)</w:t>
            </w:r>
          </w:p>
        </w:tc>
        <w:tc>
          <w:tcPr>
            <w:tcW w:w="6661" w:type="dxa"/>
          </w:tcPr>
          <w:p w:rsidR="00C7395E" w:rsidRPr="00C4128C" w:rsidRDefault="00C7395E" w:rsidP="003E7152">
            <w:pPr>
              <w:pStyle w:val="Default"/>
              <w:widowControl w:val="0"/>
              <w:rPr>
                <w:sz w:val="28"/>
                <w:szCs w:val="28"/>
              </w:rPr>
            </w:pPr>
            <w:r w:rsidRPr="00C4128C">
              <w:rPr>
                <w:sz w:val="28"/>
                <w:szCs w:val="28"/>
              </w:rPr>
              <w:t xml:space="preserve">Учитель, преподаватель, ведущий занятия </w:t>
            </w:r>
            <w:proofErr w:type="spellStart"/>
            <w:r w:rsidRPr="00C4128C">
              <w:rPr>
                <w:sz w:val="28"/>
                <w:szCs w:val="28"/>
              </w:rPr>
              <w:t>собучающимися</w:t>
            </w:r>
            <w:proofErr w:type="spellEnd"/>
            <w:r w:rsidRPr="00C4128C">
              <w:rPr>
                <w:sz w:val="28"/>
                <w:szCs w:val="28"/>
              </w:rPr>
              <w:t xml:space="preserve"> по курсу "Основы </w:t>
            </w:r>
            <w:proofErr w:type="spellStart"/>
            <w:r w:rsidRPr="00C4128C">
              <w:rPr>
                <w:sz w:val="28"/>
                <w:szCs w:val="28"/>
              </w:rPr>
              <w:t>безопасностижизнедеятельности</w:t>
            </w:r>
            <w:proofErr w:type="spellEnd"/>
            <w:r w:rsidRPr="00C4128C">
              <w:rPr>
                <w:sz w:val="28"/>
                <w:szCs w:val="28"/>
              </w:rPr>
              <w:t>" (ОБЖ) сверх учебной нагрузки, входящей в основные должностные обязанности; учитель,  преподаватель физкультуры  (</w:t>
            </w:r>
            <w:proofErr w:type="spellStart"/>
            <w:r w:rsidRPr="00C4128C">
              <w:rPr>
                <w:sz w:val="28"/>
                <w:szCs w:val="28"/>
              </w:rPr>
              <w:t>физическоговоспитания</w:t>
            </w:r>
            <w:proofErr w:type="spellEnd"/>
            <w:r w:rsidRPr="00C4128C">
              <w:rPr>
                <w:sz w:val="28"/>
                <w:szCs w:val="28"/>
              </w:rPr>
              <w:t xml:space="preserve">) </w:t>
            </w:r>
          </w:p>
        </w:tc>
      </w:tr>
      <w:tr w:rsidR="00C7395E" w:rsidRPr="00C7395E" w:rsidTr="003E7152">
        <w:trPr>
          <w:trHeight w:val="963"/>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 </w:t>
            </w:r>
          </w:p>
          <w:p w:rsidR="00C7395E" w:rsidRPr="00C4128C" w:rsidRDefault="00C7395E" w:rsidP="003E7152">
            <w:pPr>
              <w:pStyle w:val="Default"/>
              <w:widowControl w:val="0"/>
              <w:rPr>
                <w:sz w:val="28"/>
                <w:szCs w:val="28"/>
              </w:rPr>
            </w:pPr>
            <w:r w:rsidRPr="00C4128C">
              <w:rPr>
                <w:sz w:val="28"/>
                <w:szCs w:val="28"/>
              </w:rPr>
              <w:t xml:space="preserve">преподаватель </w:t>
            </w:r>
          </w:p>
          <w:p w:rsidR="00C7395E" w:rsidRPr="00C4128C" w:rsidRDefault="00C7395E" w:rsidP="003E7152">
            <w:pPr>
              <w:pStyle w:val="Default"/>
              <w:widowControl w:val="0"/>
              <w:rPr>
                <w:sz w:val="28"/>
                <w:szCs w:val="28"/>
              </w:rPr>
            </w:pPr>
            <w:r w:rsidRPr="00C4128C">
              <w:rPr>
                <w:sz w:val="28"/>
                <w:szCs w:val="28"/>
              </w:rPr>
              <w:t>физической культуры</w:t>
            </w:r>
          </w:p>
          <w:p w:rsidR="00C7395E" w:rsidRPr="00C4128C" w:rsidRDefault="00C7395E" w:rsidP="003E7152">
            <w:pPr>
              <w:pStyle w:val="Default"/>
              <w:widowControl w:val="0"/>
              <w:rPr>
                <w:sz w:val="28"/>
                <w:szCs w:val="28"/>
              </w:rPr>
            </w:pPr>
            <w:r w:rsidRPr="00C4128C">
              <w:rPr>
                <w:sz w:val="28"/>
                <w:szCs w:val="28"/>
              </w:rPr>
              <w:t xml:space="preserve">(физического воспитания)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Инструктор по физкультуре; </w:t>
            </w:r>
          </w:p>
          <w:p w:rsidR="00C7395E" w:rsidRPr="00C4128C" w:rsidRDefault="00C7395E" w:rsidP="003E7152">
            <w:pPr>
              <w:pStyle w:val="Default"/>
              <w:widowControl w:val="0"/>
              <w:rPr>
                <w:sz w:val="28"/>
                <w:szCs w:val="28"/>
              </w:rPr>
            </w:pPr>
            <w:r w:rsidRPr="00C4128C">
              <w:rPr>
                <w:sz w:val="28"/>
                <w:szCs w:val="28"/>
              </w:rPr>
              <w:t>учитель, преподаватель, ведущий занятия  из  курса</w:t>
            </w:r>
          </w:p>
          <w:p w:rsidR="00C7395E" w:rsidRPr="00C4128C" w:rsidRDefault="00C7395E" w:rsidP="003E7152">
            <w:pPr>
              <w:pStyle w:val="Default"/>
              <w:widowControl w:val="0"/>
              <w:rPr>
                <w:sz w:val="28"/>
                <w:szCs w:val="28"/>
              </w:rPr>
            </w:pPr>
            <w:r w:rsidRPr="00C4128C">
              <w:rPr>
                <w:sz w:val="28"/>
                <w:szCs w:val="28"/>
              </w:rPr>
              <w:t>"Основы  безопасности   жизнедеятельности"  (ОБЖ),</w:t>
            </w:r>
          </w:p>
          <w:p w:rsidR="00C7395E" w:rsidRPr="00C4128C" w:rsidRDefault="00C7395E" w:rsidP="003E7152">
            <w:pPr>
              <w:pStyle w:val="Default"/>
              <w:widowControl w:val="0"/>
              <w:rPr>
                <w:sz w:val="28"/>
                <w:szCs w:val="28"/>
              </w:rPr>
            </w:pPr>
            <w:r w:rsidRPr="00C4128C">
              <w:rPr>
                <w:sz w:val="28"/>
                <w:szCs w:val="28"/>
              </w:rPr>
              <w:t xml:space="preserve">тренер-преподаватель,   ведущий   </w:t>
            </w:r>
            <w:proofErr w:type="gramStart"/>
            <w:r w:rsidRPr="00C4128C">
              <w:rPr>
                <w:sz w:val="28"/>
                <w:szCs w:val="28"/>
              </w:rPr>
              <w:t>начальную</w:t>
            </w:r>
            <w:proofErr w:type="gramEnd"/>
          </w:p>
          <w:p w:rsidR="00C7395E" w:rsidRPr="00C4128C" w:rsidRDefault="00C7395E" w:rsidP="003E7152">
            <w:pPr>
              <w:pStyle w:val="Default"/>
              <w:widowControl w:val="0"/>
              <w:rPr>
                <w:sz w:val="28"/>
                <w:szCs w:val="28"/>
              </w:rPr>
            </w:pPr>
            <w:r w:rsidRPr="00C4128C">
              <w:rPr>
                <w:sz w:val="28"/>
                <w:szCs w:val="28"/>
              </w:rPr>
              <w:t xml:space="preserve">физическую подготовку </w:t>
            </w:r>
          </w:p>
        </w:tc>
      </w:tr>
      <w:tr w:rsidR="00C7395E" w:rsidRPr="00C7395E" w:rsidTr="003E7152">
        <w:trPr>
          <w:trHeight w:val="25"/>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Руководитель </w:t>
            </w:r>
            <w:proofErr w:type="gramStart"/>
            <w:r w:rsidRPr="00C4128C">
              <w:rPr>
                <w:sz w:val="28"/>
                <w:szCs w:val="28"/>
              </w:rPr>
              <w:lastRenderedPageBreak/>
              <w:t>физического</w:t>
            </w:r>
            <w:proofErr w:type="gramEnd"/>
          </w:p>
          <w:p w:rsidR="00C7395E" w:rsidRPr="00C4128C" w:rsidRDefault="00C7395E" w:rsidP="003E7152">
            <w:pPr>
              <w:pStyle w:val="Default"/>
              <w:widowControl w:val="0"/>
              <w:rPr>
                <w:sz w:val="28"/>
                <w:szCs w:val="28"/>
              </w:rPr>
            </w:pPr>
            <w:r w:rsidRPr="00C4128C">
              <w:rPr>
                <w:sz w:val="28"/>
                <w:szCs w:val="28"/>
              </w:rPr>
              <w:t xml:space="preserve">воспитания </w:t>
            </w:r>
          </w:p>
        </w:tc>
        <w:tc>
          <w:tcPr>
            <w:tcW w:w="6661" w:type="dxa"/>
          </w:tcPr>
          <w:p w:rsidR="00C7395E" w:rsidRPr="00C4128C" w:rsidRDefault="00C7395E" w:rsidP="003E7152">
            <w:pPr>
              <w:pStyle w:val="Default"/>
              <w:widowControl w:val="0"/>
              <w:rPr>
                <w:sz w:val="28"/>
                <w:szCs w:val="28"/>
              </w:rPr>
            </w:pPr>
            <w:r w:rsidRPr="00C4128C">
              <w:rPr>
                <w:sz w:val="28"/>
                <w:szCs w:val="28"/>
              </w:rPr>
              <w:lastRenderedPageBreak/>
              <w:t xml:space="preserve">Учитель, преподаватель физкультуры </w:t>
            </w:r>
            <w:r w:rsidRPr="00C4128C">
              <w:rPr>
                <w:sz w:val="28"/>
                <w:szCs w:val="28"/>
              </w:rPr>
              <w:lastRenderedPageBreak/>
              <w:t>(</w:t>
            </w:r>
            <w:proofErr w:type="spellStart"/>
            <w:r w:rsidRPr="00C4128C">
              <w:rPr>
                <w:sz w:val="28"/>
                <w:szCs w:val="28"/>
              </w:rPr>
              <w:t>физическоговоспитания</w:t>
            </w:r>
            <w:proofErr w:type="spellEnd"/>
            <w:r w:rsidRPr="00C4128C">
              <w:rPr>
                <w:sz w:val="28"/>
                <w:szCs w:val="28"/>
              </w:rPr>
              <w:t xml:space="preserve">); </w:t>
            </w:r>
          </w:p>
          <w:p w:rsidR="00C7395E" w:rsidRPr="00C4128C" w:rsidRDefault="00C7395E" w:rsidP="003E7152">
            <w:pPr>
              <w:pStyle w:val="Default"/>
              <w:widowControl w:val="0"/>
              <w:rPr>
                <w:sz w:val="28"/>
                <w:szCs w:val="28"/>
              </w:rPr>
            </w:pPr>
            <w:r w:rsidRPr="00C4128C">
              <w:rPr>
                <w:sz w:val="28"/>
                <w:szCs w:val="28"/>
              </w:rPr>
              <w:t xml:space="preserve">инструктор по физкультуре; </w:t>
            </w:r>
          </w:p>
          <w:p w:rsidR="00C7395E" w:rsidRPr="00C4128C" w:rsidRDefault="00C7395E" w:rsidP="003E7152">
            <w:pPr>
              <w:pStyle w:val="Default"/>
              <w:widowControl w:val="0"/>
              <w:rPr>
                <w:sz w:val="28"/>
                <w:szCs w:val="28"/>
              </w:rPr>
            </w:pPr>
            <w:r w:rsidRPr="00C4128C">
              <w:rPr>
                <w:sz w:val="28"/>
                <w:szCs w:val="28"/>
              </w:rPr>
              <w:t>учитель, преподаватель, ведущий занятия из курса</w:t>
            </w:r>
          </w:p>
          <w:p w:rsidR="00C7395E" w:rsidRPr="00C4128C" w:rsidRDefault="00C7395E" w:rsidP="003E7152">
            <w:pPr>
              <w:pStyle w:val="Default"/>
              <w:widowControl w:val="0"/>
              <w:rPr>
                <w:sz w:val="28"/>
                <w:szCs w:val="28"/>
              </w:rPr>
            </w:pPr>
            <w:r w:rsidRPr="00C4128C">
              <w:rPr>
                <w:sz w:val="28"/>
                <w:szCs w:val="28"/>
              </w:rPr>
              <w:t xml:space="preserve">"Основы безопасности жизнедеятельности" (ОБЖ) </w:t>
            </w:r>
          </w:p>
        </w:tc>
      </w:tr>
      <w:tr w:rsidR="00C7395E" w:rsidRPr="00C7395E" w:rsidTr="003E7152">
        <w:trPr>
          <w:trHeight w:val="2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lastRenderedPageBreak/>
              <w:t xml:space="preserve">Мастер </w:t>
            </w:r>
            <w:proofErr w:type="gramStart"/>
            <w:r w:rsidRPr="00C4128C">
              <w:rPr>
                <w:sz w:val="28"/>
                <w:szCs w:val="28"/>
              </w:rPr>
              <w:t>производственного</w:t>
            </w:r>
            <w:proofErr w:type="gramEnd"/>
          </w:p>
          <w:p w:rsidR="00C7395E" w:rsidRPr="00C4128C" w:rsidRDefault="00C7395E" w:rsidP="003E7152">
            <w:pPr>
              <w:pStyle w:val="Default"/>
              <w:widowControl w:val="0"/>
              <w:rPr>
                <w:sz w:val="28"/>
                <w:szCs w:val="28"/>
              </w:rPr>
            </w:pPr>
            <w:r w:rsidRPr="00C4128C">
              <w:rPr>
                <w:sz w:val="28"/>
                <w:szCs w:val="28"/>
              </w:rPr>
              <w:t xml:space="preserve">обучения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Учитель труда; </w:t>
            </w:r>
          </w:p>
          <w:p w:rsidR="00C7395E" w:rsidRPr="00C4128C" w:rsidRDefault="00C7395E" w:rsidP="003E7152">
            <w:pPr>
              <w:pStyle w:val="Default"/>
              <w:widowControl w:val="0"/>
              <w:rPr>
                <w:sz w:val="28"/>
                <w:szCs w:val="28"/>
              </w:rPr>
            </w:pPr>
            <w:r w:rsidRPr="00C4128C">
              <w:rPr>
                <w:sz w:val="28"/>
                <w:szCs w:val="28"/>
              </w:rPr>
              <w:t xml:space="preserve">преподаватель, ведущий преподавательскую работу по аналогичной специальности; </w:t>
            </w:r>
          </w:p>
          <w:p w:rsidR="00C7395E" w:rsidRPr="00C4128C" w:rsidRDefault="00C7395E" w:rsidP="003E7152">
            <w:pPr>
              <w:pStyle w:val="Default"/>
              <w:widowControl w:val="0"/>
              <w:rPr>
                <w:sz w:val="28"/>
                <w:szCs w:val="28"/>
              </w:rPr>
            </w:pPr>
            <w:r w:rsidRPr="00C4128C">
              <w:rPr>
                <w:sz w:val="28"/>
                <w:szCs w:val="28"/>
              </w:rPr>
              <w:t xml:space="preserve">инструктор по труду; </w:t>
            </w:r>
          </w:p>
          <w:p w:rsidR="00C7395E" w:rsidRPr="00C4128C" w:rsidRDefault="00C7395E" w:rsidP="003E7152">
            <w:pPr>
              <w:pStyle w:val="Default"/>
              <w:widowControl w:val="0"/>
              <w:rPr>
                <w:sz w:val="28"/>
                <w:szCs w:val="28"/>
              </w:rPr>
            </w:pPr>
            <w:r w:rsidRPr="00C4128C">
              <w:rPr>
                <w:sz w:val="28"/>
                <w:szCs w:val="28"/>
              </w:rPr>
              <w:t xml:space="preserve">педагог дополнительного образования (по аналогичному профилю) </w:t>
            </w:r>
          </w:p>
        </w:tc>
      </w:tr>
      <w:tr w:rsidR="00C7395E" w:rsidRPr="00C7395E" w:rsidTr="003E7152">
        <w:trPr>
          <w:trHeight w:val="40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 </w:t>
            </w:r>
            <w:proofErr w:type="gramStart"/>
            <w:r w:rsidRPr="00C4128C">
              <w:rPr>
                <w:sz w:val="28"/>
                <w:szCs w:val="28"/>
              </w:rPr>
              <w:t>трудового</w:t>
            </w:r>
            <w:proofErr w:type="gramEnd"/>
          </w:p>
          <w:p w:rsidR="00C7395E" w:rsidRPr="00C4128C" w:rsidRDefault="00C7395E" w:rsidP="003E7152">
            <w:pPr>
              <w:pStyle w:val="Default"/>
              <w:widowControl w:val="0"/>
              <w:rPr>
                <w:sz w:val="28"/>
                <w:szCs w:val="28"/>
              </w:rPr>
            </w:pPr>
            <w:r w:rsidRPr="00C4128C">
              <w:rPr>
                <w:sz w:val="28"/>
                <w:szCs w:val="28"/>
              </w:rPr>
              <w:t xml:space="preserve">обучения (технологии)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Мастер производственного обучения; </w:t>
            </w:r>
          </w:p>
          <w:p w:rsidR="00C7395E" w:rsidRPr="00C4128C" w:rsidRDefault="00C7395E" w:rsidP="003E7152">
            <w:pPr>
              <w:pStyle w:val="Default"/>
              <w:widowControl w:val="0"/>
              <w:rPr>
                <w:sz w:val="28"/>
                <w:szCs w:val="28"/>
              </w:rPr>
            </w:pPr>
            <w:r w:rsidRPr="00C4128C">
              <w:rPr>
                <w:sz w:val="28"/>
                <w:szCs w:val="28"/>
              </w:rPr>
              <w:t xml:space="preserve">инструктор по труду </w:t>
            </w:r>
          </w:p>
        </w:tc>
      </w:tr>
      <w:tr w:rsidR="00C7395E" w:rsidRPr="00C7395E" w:rsidTr="003E7152">
        <w:trPr>
          <w:trHeight w:val="493"/>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Учитель-дефектолог,   </w:t>
            </w:r>
          </w:p>
          <w:p w:rsidR="00C7395E" w:rsidRPr="00C4128C" w:rsidRDefault="00C7395E" w:rsidP="003E7152">
            <w:pPr>
              <w:pStyle w:val="Default"/>
              <w:widowControl w:val="0"/>
              <w:rPr>
                <w:sz w:val="28"/>
                <w:szCs w:val="28"/>
              </w:rPr>
            </w:pPr>
            <w:r w:rsidRPr="00C4128C">
              <w:rPr>
                <w:sz w:val="28"/>
                <w:szCs w:val="28"/>
              </w:rPr>
              <w:t xml:space="preserve">учитель-логопед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Учитель-логопед; </w:t>
            </w:r>
          </w:p>
          <w:p w:rsidR="00C7395E" w:rsidRPr="00C4128C" w:rsidRDefault="00C7395E" w:rsidP="003E7152">
            <w:pPr>
              <w:pStyle w:val="Default"/>
              <w:widowControl w:val="0"/>
              <w:rPr>
                <w:sz w:val="28"/>
                <w:szCs w:val="28"/>
              </w:rPr>
            </w:pPr>
            <w:r w:rsidRPr="00C4128C">
              <w:rPr>
                <w:sz w:val="28"/>
                <w:szCs w:val="28"/>
              </w:rPr>
              <w:t xml:space="preserve">учитель-дефектолог; учитель (независимо </w:t>
            </w:r>
            <w:proofErr w:type="spellStart"/>
            <w:r w:rsidRPr="00C4128C">
              <w:rPr>
                <w:sz w:val="28"/>
                <w:szCs w:val="28"/>
              </w:rPr>
              <w:t>отпреподаваемого</w:t>
            </w:r>
            <w:proofErr w:type="spellEnd"/>
            <w:r w:rsidRPr="00C4128C">
              <w:rPr>
                <w:sz w:val="28"/>
                <w:szCs w:val="28"/>
              </w:rPr>
              <w:t xml:space="preserve"> предмета либо в начальных классах)</w:t>
            </w:r>
          </w:p>
          <w:p w:rsidR="00C7395E" w:rsidRPr="00C4128C" w:rsidRDefault="00C7395E" w:rsidP="003E7152">
            <w:pPr>
              <w:pStyle w:val="Default"/>
              <w:widowControl w:val="0"/>
              <w:rPr>
                <w:sz w:val="28"/>
                <w:szCs w:val="28"/>
              </w:rPr>
            </w:pPr>
            <w:r w:rsidRPr="00C4128C">
              <w:rPr>
                <w:sz w:val="28"/>
                <w:szCs w:val="28"/>
              </w:rPr>
              <w:t>в специальных  (коррекционных)  образовательных</w:t>
            </w:r>
          </w:p>
          <w:p w:rsidR="00C7395E" w:rsidRPr="00C4128C" w:rsidRDefault="00C7395E" w:rsidP="003E7152">
            <w:pPr>
              <w:pStyle w:val="Default"/>
              <w:widowControl w:val="0"/>
              <w:rPr>
                <w:sz w:val="28"/>
                <w:szCs w:val="28"/>
              </w:rPr>
            </w:pPr>
            <w:proofErr w:type="gramStart"/>
            <w:r w:rsidRPr="00C4128C">
              <w:rPr>
                <w:sz w:val="28"/>
                <w:szCs w:val="28"/>
              </w:rPr>
              <w:t>организациях</w:t>
            </w:r>
            <w:proofErr w:type="gramEnd"/>
            <w:r w:rsidRPr="00C4128C">
              <w:rPr>
                <w:sz w:val="28"/>
                <w:szCs w:val="28"/>
              </w:rPr>
              <w:t xml:space="preserve"> для детей с отклонениями в развитии;  </w:t>
            </w:r>
          </w:p>
          <w:p w:rsidR="00C7395E" w:rsidRPr="00C4128C" w:rsidRDefault="00C7395E" w:rsidP="003E7152">
            <w:pPr>
              <w:pStyle w:val="Default"/>
              <w:widowControl w:val="0"/>
              <w:rPr>
                <w:sz w:val="28"/>
                <w:szCs w:val="28"/>
              </w:rPr>
            </w:pPr>
            <w:r w:rsidRPr="00C4128C">
              <w:rPr>
                <w:sz w:val="28"/>
                <w:szCs w:val="28"/>
              </w:rPr>
              <w:t xml:space="preserve">воспитатель; </w:t>
            </w:r>
          </w:p>
          <w:p w:rsidR="00C7395E" w:rsidRPr="00C4128C" w:rsidRDefault="00C7395E" w:rsidP="003E7152">
            <w:pPr>
              <w:pStyle w:val="Default"/>
              <w:widowControl w:val="0"/>
              <w:rPr>
                <w:sz w:val="28"/>
                <w:szCs w:val="28"/>
              </w:rPr>
            </w:pPr>
            <w:r w:rsidRPr="00C4128C">
              <w:rPr>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C7395E" w:rsidRPr="00C7395E" w:rsidTr="003E7152">
        <w:trPr>
          <w:trHeight w:val="140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Учитель музыки</w:t>
            </w:r>
          </w:p>
          <w:p w:rsidR="00C7395E" w:rsidRPr="00C4128C" w:rsidRDefault="00C7395E" w:rsidP="003E7152">
            <w:pPr>
              <w:pStyle w:val="Default"/>
              <w:widowControl w:val="0"/>
              <w:rPr>
                <w:sz w:val="28"/>
                <w:szCs w:val="28"/>
              </w:rPr>
            </w:pPr>
            <w:r w:rsidRPr="00C4128C">
              <w:rPr>
                <w:sz w:val="28"/>
                <w:szCs w:val="28"/>
              </w:rPr>
              <w:t xml:space="preserve">общеобразовательной организации, </w:t>
            </w:r>
          </w:p>
          <w:p w:rsidR="00C7395E" w:rsidRPr="00C4128C" w:rsidRDefault="00C7395E" w:rsidP="003E7152">
            <w:pPr>
              <w:pStyle w:val="Default"/>
              <w:widowControl w:val="0"/>
              <w:rPr>
                <w:sz w:val="28"/>
                <w:szCs w:val="28"/>
              </w:rPr>
            </w:pPr>
            <w:r w:rsidRPr="00C4128C">
              <w:rPr>
                <w:sz w:val="28"/>
                <w:szCs w:val="28"/>
              </w:rPr>
              <w:t xml:space="preserve">преподаватель </w:t>
            </w:r>
          </w:p>
          <w:p w:rsidR="00C7395E" w:rsidRPr="00C4128C" w:rsidRDefault="00C7395E" w:rsidP="003E7152">
            <w:pPr>
              <w:pStyle w:val="Default"/>
              <w:widowControl w:val="0"/>
              <w:rPr>
                <w:sz w:val="28"/>
                <w:szCs w:val="28"/>
              </w:rPr>
            </w:pPr>
            <w:r w:rsidRPr="00C4128C">
              <w:rPr>
                <w:sz w:val="28"/>
                <w:szCs w:val="28"/>
              </w:rPr>
              <w:t xml:space="preserve">профессиональной образовательной организации </w:t>
            </w:r>
          </w:p>
        </w:tc>
        <w:tc>
          <w:tcPr>
            <w:tcW w:w="6661" w:type="dxa"/>
          </w:tcPr>
          <w:p w:rsidR="00C7395E" w:rsidRPr="00C4128C" w:rsidRDefault="00C7395E" w:rsidP="003E7152">
            <w:pPr>
              <w:pStyle w:val="Default"/>
              <w:widowControl w:val="0"/>
              <w:rPr>
                <w:sz w:val="28"/>
                <w:szCs w:val="28"/>
              </w:rPr>
            </w:pPr>
            <w:proofErr w:type="gramStart"/>
            <w:r w:rsidRPr="00C4128C">
              <w:rPr>
                <w:sz w:val="28"/>
                <w:szCs w:val="28"/>
              </w:rPr>
              <w:t>Преподаватель детской музыкальной школы (школы</w:t>
            </w:r>
            <w:proofErr w:type="gramEnd"/>
          </w:p>
          <w:p w:rsidR="00C7395E" w:rsidRPr="00C4128C" w:rsidRDefault="00C7395E" w:rsidP="003E7152">
            <w:pPr>
              <w:pStyle w:val="Default"/>
              <w:widowControl w:val="0"/>
              <w:rPr>
                <w:sz w:val="28"/>
                <w:szCs w:val="28"/>
              </w:rPr>
            </w:pPr>
            <w:r w:rsidRPr="00C4128C">
              <w:rPr>
                <w:sz w:val="28"/>
                <w:szCs w:val="28"/>
              </w:rPr>
              <w:t xml:space="preserve">искусств, культуры); </w:t>
            </w:r>
          </w:p>
          <w:p w:rsidR="00C7395E" w:rsidRPr="00C4128C" w:rsidRDefault="00C7395E" w:rsidP="003E7152">
            <w:pPr>
              <w:pStyle w:val="Default"/>
              <w:widowControl w:val="0"/>
              <w:rPr>
                <w:sz w:val="28"/>
                <w:szCs w:val="28"/>
              </w:rPr>
            </w:pPr>
            <w:r w:rsidRPr="00C4128C">
              <w:rPr>
                <w:sz w:val="28"/>
                <w:szCs w:val="28"/>
              </w:rPr>
              <w:t xml:space="preserve">музыкальный руководитель; </w:t>
            </w:r>
          </w:p>
          <w:p w:rsidR="00C7395E" w:rsidRPr="00C4128C" w:rsidRDefault="00C7395E" w:rsidP="003E7152">
            <w:pPr>
              <w:pStyle w:val="Default"/>
              <w:widowControl w:val="0"/>
              <w:rPr>
                <w:sz w:val="28"/>
                <w:szCs w:val="28"/>
              </w:rPr>
            </w:pPr>
            <w:r w:rsidRPr="00C4128C">
              <w:rPr>
                <w:sz w:val="28"/>
                <w:szCs w:val="28"/>
              </w:rPr>
              <w:t xml:space="preserve">концертмейстер </w:t>
            </w:r>
          </w:p>
        </w:tc>
      </w:tr>
      <w:tr w:rsidR="00C7395E" w:rsidRPr="00C7395E" w:rsidTr="003E7152">
        <w:trPr>
          <w:trHeight w:val="25"/>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Преподаватель  детской</w:t>
            </w:r>
          </w:p>
          <w:p w:rsidR="00C7395E" w:rsidRPr="00C4128C" w:rsidRDefault="00C7395E" w:rsidP="003E7152">
            <w:pPr>
              <w:pStyle w:val="Default"/>
              <w:widowControl w:val="0"/>
              <w:rPr>
                <w:sz w:val="28"/>
                <w:szCs w:val="28"/>
              </w:rPr>
            </w:pPr>
            <w:r w:rsidRPr="00C4128C">
              <w:rPr>
                <w:sz w:val="28"/>
                <w:szCs w:val="28"/>
              </w:rPr>
              <w:t>музыкальной, художественной школы</w:t>
            </w:r>
          </w:p>
          <w:p w:rsidR="00C7395E" w:rsidRPr="00C4128C" w:rsidRDefault="00C7395E" w:rsidP="003E7152">
            <w:pPr>
              <w:pStyle w:val="Default"/>
              <w:widowControl w:val="0"/>
              <w:rPr>
                <w:sz w:val="28"/>
                <w:szCs w:val="28"/>
              </w:rPr>
            </w:pPr>
            <w:r w:rsidRPr="00C4128C">
              <w:rPr>
                <w:sz w:val="28"/>
                <w:szCs w:val="28"/>
              </w:rPr>
              <w:t xml:space="preserve">(школы искусств, культуры), музыкальный руководитель, </w:t>
            </w:r>
          </w:p>
          <w:p w:rsidR="00C7395E" w:rsidRPr="00C4128C" w:rsidRDefault="00C7395E" w:rsidP="003E7152">
            <w:pPr>
              <w:pStyle w:val="Default"/>
              <w:widowControl w:val="0"/>
              <w:rPr>
                <w:sz w:val="28"/>
                <w:szCs w:val="28"/>
              </w:rPr>
            </w:pPr>
            <w:r w:rsidRPr="00C4128C">
              <w:rPr>
                <w:sz w:val="28"/>
                <w:szCs w:val="28"/>
              </w:rPr>
              <w:t xml:space="preserve">концертмейстер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Учитель музыки общеобразовательной организации; </w:t>
            </w:r>
          </w:p>
          <w:p w:rsidR="00C7395E" w:rsidRPr="00C4128C" w:rsidRDefault="00C7395E" w:rsidP="003E7152">
            <w:pPr>
              <w:pStyle w:val="Default"/>
              <w:widowControl w:val="0"/>
              <w:rPr>
                <w:sz w:val="28"/>
                <w:szCs w:val="28"/>
              </w:rPr>
            </w:pPr>
            <w:r w:rsidRPr="00C4128C">
              <w:rPr>
                <w:sz w:val="28"/>
                <w:szCs w:val="28"/>
              </w:rPr>
              <w:t>преподаватель  организации среднего</w:t>
            </w:r>
          </w:p>
          <w:p w:rsidR="00C7395E" w:rsidRPr="00C4128C" w:rsidRDefault="00C7395E" w:rsidP="003E7152">
            <w:pPr>
              <w:pStyle w:val="Default"/>
              <w:widowControl w:val="0"/>
              <w:rPr>
                <w:sz w:val="28"/>
                <w:szCs w:val="28"/>
              </w:rPr>
            </w:pPr>
            <w:r w:rsidRPr="00C4128C">
              <w:rPr>
                <w:sz w:val="28"/>
                <w:szCs w:val="28"/>
              </w:rPr>
              <w:t xml:space="preserve">профессионального образования </w:t>
            </w:r>
          </w:p>
        </w:tc>
      </w:tr>
      <w:tr w:rsidR="00C7395E" w:rsidRPr="00C7395E" w:rsidTr="003E7152">
        <w:trPr>
          <w:trHeight w:val="893"/>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Старший тренер-</w:t>
            </w:r>
          </w:p>
          <w:p w:rsidR="00C7395E" w:rsidRPr="00C4128C" w:rsidRDefault="00C7395E" w:rsidP="003E7152">
            <w:pPr>
              <w:pStyle w:val="Default"/>
              <w:widowControl w:val="0"/>
              <w:rPr>
                <w:sz w:val="28"/>
                <w:szCs w:val="28"/>
              </w:rPr>
            </w:pPr>
            <w:r w:rsidRPr="00C4128C">
              <w:rPr>
                <w:sz w:val="28"/>
                <w:szCs w:val="28"/>
              </w:rPr>
              <w:t xml:space="preserve">преподаватель,  </w:t>
            </w:r>
          </w:p>
          <w:p w:rsidR="00C7395E" w:rsidRPr="00C4128C" w:rsidRDefault="00C7395E" w:rsidP="003E7152">
            <w:pPr>
              <w:pStyle w:val="Default"/>
              <w:widowControl w:val="0"/>
              <w:rPr>
                <w:sz w:val="28"/>
                <w:szCs w:val="28"/>
              </w:rPr>
            </w:pPr>
            <w:r w:rsidRPr="00C4128C">
              <w:rPr>
                <w:sz w:val="28"/>
                <w:szCs w:val="28"/>
              </w:rPr>
              <w:t xml:space="preserve">тренер-преподаватель, </w:t>
            </w:r>
          </w:p>
          <w:p w:rsidR="00C7395E" w:rsidRPr="00C4128C" w:rsidRDefault="00C7395E" w:rsidP="003E7152">
            <w:pPr>
              <w:pStyle w:val="Default"/>
              <w:widowControl w:val="0"/>
              <w:rPr>
                <w:sz w:val="28"/>
                <w:szCs w:val="28"/>
              </w:rPr>
            </w:pPr>
            <w:r w:rsidRPr="00C4128C">
              <w:rPr>
                <w:sz w:val="28"/>
                <w:szCs w:val="28"/>
              </w:rPr>
              <w:t xml:space="preserve">в </w:t>
            </w:r>
            <w:proofErr w:type="spellStart"/>
            <w:r w:rsidRPr="00C4128C">
              <w:rPr>
                <w:sz w:val="28"/>
                <w:szCs w:val="28"/>
              </w:rPr>
              <w:t>т.ч</w:t>
            </w:r>
            <w:proofErr w:type="spellEnd"/>
            <w:r w:rsidRPr="00C4128C">
              <w:rPr>
                <w:sz w:val="28"/>
                <w:szCs w:val="28"/>
              </w:rPr>
              <w:t>. ДЮСШ,  СДЮШОР,</w:t>
            </w:r>
          </w:p>
          <w:p w:rsidR="00C7395E" w:rsidRPr="00C4128C" w:rsidRDefault="00C7395E" w:rsidP="003E7152">
            <w:pPr>
              <w:pStyle w:val="Default"/>
              <w:widowControl w:val="0"/>
              <w:rPr>
                <w:sz w:val="28"/>
                <w:szCs w:val="28"/>
              </w:rPr>
            </w:pPr>
            <w:r w:rsidRPr="00C4128C">
              <w:rPr>
                <w:sz w:val="28"/>
                <w:szCs w:val="28"/>
              </w:rPr>
              <w:t xml:space="preserve">ДЮКФП </w:t>
            </w:r>
          </w:p>
        </w:tc>
        <w:tc>
          <w:tcPr>
            <w:tcW w:w="6661" w:type="dxa"/>
          </w:tcPr>
          <w:p w:rsidR="00C7395E" w:rsidRPr="00C4128C" w:rsidRDefault="00C7395E" w:rsidP="003E7152">
            <w:pPr>
              <w:pStyle w:val="Default"/>
              <w:widowControl w:val="0"/>
              <w:rPr>
                <w:sz w:val="28"/>
                <w:szCs w:val="28"/>
              </w:rPr>
            </w:pPr>
            <w:proofErr w:type="gramStart"/>
            <w:r w:rsidRPr="00C4128C">
              <w:rPr>
                <w:sz w:val="28"/>
                <w:szCs w:val="28"/>
              </w:rPr>
              <w:t>Учитель, преподаватель физкультуры (физического</w:t>
            </w:r>
            <w:proofErr w:type="gramEnd"/>
          </w:p>
          <w:p w:rsidR="00C7395E" w:rsidRPr="00C4128C" w:rsidRDefault="00C7395E" w:rsidP="003E7152">
            <w:pPr>
              <w:pStyle w:val="Default"/>
              <w:widowControl w:val="0"/>
              <w:rPr>
                <w:sz w:val="28"/>
                <w:szCs w:val="28"/>
              </w:rPr>
            </w:pPr>
            <w:r w:rsidRPr="00C4128C">
              <w:rPr>
                <w:sz w:val="28"/>
                <w:szCs w:val="28"/>
              </w:rPr>
              <w:t xml:space="preserve">воспитания); </w:t>
            </w:r>
          </w:p>
          <w:p w:rsidR="00C7395E" w:rsidRPr="00C4128C" w:rsidRDefault="00C7395E" w:rsidP="003E7152">
            <w:pPr>
              <w:pStyle w:val="Default"/>
              <w:widowControl w:val="0"/>
              <w:rPr>
                <w:sz w:val="28"/>
                <w:szCs w:val="28"/>
              </w:rPr>
            </w:pPr>
            <w:r w:rsidRPr="00C4128C">
              <w:rPr>
                <w:sz w:val="28"/>
                <w:szCs w:val="28"/>
              </w:rPr>
              <w:t xml:space="preserve">инструктор по физической культуре </w:t>
            </w:r>
          </w:p>
        </w:tc>
      </w:tr>
      <w:tr w:rsidR="00C7395E" w:rsidRPr="00C7395E" w:rsidTr="003E7152">
        <w:trPr>
          <w:trHeight w:val="2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lastRenderedPageBreak/>
              <w:t xml:space="preserve">Преподаватель   профессиональной образовательной организации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Учитель того же предмета в </w:t>
            </w:r>
            <w:proofErr w:type="gramStart"/>
            <w:r w:rsidRPr="00C4128C">
              <w:rPr>
                <w:sz w:val="28"/>
                <w:szCs w:val="28"/>
              </w:rPr>
              <w:t>общеобразовательной</w:t>
            </w:r>
            <w:proofErr w:type="gramEnd"/>
          </w:p>
          <w:p w:rsidR="00C7395E" w:rsidRPr="00C4128C" w:rsidRDefault="00C7395E" w:rsidP="003E7152">
            <w:pPr>
              <w:pStyle w:val="Default"/>
              <w:widowControl w:val="0"/>
              <w:rPr>
                <w:sz w:val="28"/>
                <w:szCs w:val="28"/>
              </w:rPr>
            </w:pPr>
            <w:r w:rsidRPr="00C4128C">
              <w:rPr>
                <w:sz w:val="28"/>
                <w:szCs w:val="28"/>
              </w:rPr>
              <w:t xml:space="preserve">организации </w:t>
            </w:r>
          </w:p>
        </w:tc>
      </w:tr>
      <w:tr w:rsidR="00C7395E" w:rsidRPr="00C7395E" w:rsidTr="003E7152">
        <w:trPr>
          <w:trHeight w:val="60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 </w:t>
            </w:r>
            <w:proofErr w:type="gramStart"/>
            <w:r w:rsidRPr="00C4128C">
              <w:rPr>
                <w:sz w:val="28"/>
                <w:szCs w:val="28"/>
              </w:rPr>
              <w:t>общеобразовательной</w:t>
            </w:r>
            <w:proofErr w:type="gramEnd"/>
          </w:p>
          <w:p w:rsidR="00C7395E" w:rsidRPr="00C4128C" w:rsidRDefault="00C7395E" w:rsidP="003E7152">
            <w:pPr>
              <w:pStyle w:val="Default"/>
              <w:widowControl w:val="0"/>
              <w:rPr>
                <w:sz w:val="28"/>
                <w:szCs w:val="28"/>
              </w:rPr>
            </w:pPr>
            <w:r w:rsidRPr="00C4128C">
              <w:rPr>
                <w:sz w:val="28"/>
                <w:szCs w:val="28"/>
              </w:rPr>
              <w:t xml:space="preserve">организации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Преподаватель того же предмета </w:t>
            </w:r>
            <w:proofErr w:type="gramStart"/>
            <w:r w:rsidRPr="00C4128C">
              <w:rPr>
                <w:sz w:val="28"/>
                <w:szCs w:val="28"/>
              </w:rPr>
              <w:t>в</w:t>
            </w:r>
            <w:proofErr w:type="gramEnd"/>
          </w:p>
          <w:p w:rsidR="00C7395E" w:rsidRPr="00C4128C" w:rsidRDefault="00C7395E" w:rsidP="003E7152">
            <w:pPr>
              <w:pStyle w:val="Default"/>
              <w:widowControl w:val="0"/>
              <w:rPr>
                <w:sz w:val="28"/>
                <w:szCs w:val="28"/>
              </w:rPr>
            </w:pPr>
            <w:r w:rsidRPr="00C4128C">
              <w:rPr>
                <w:sz w:val="28"/>
                <w:szCs w:val="28"/>
              </w:rPr>
              <w:t xml:space="preserve">профессиональной образовательной организации </w:t>
            </w:r>
          </w:p>
        </w:tc>
      </w:tr>
      <w:tr w:rsidR="00C7395E" w:rsidRPr="00C7395E" w:rsidTr="003E7152">
        <w:trPr>
          <w:trHeight w:val="20"/>
          <w:tblCellSpacing w:w="5" w:type="nil"/>
        </w:trPr>
        <w:tc>
          <w:tcPr>
            <w:tcW w:w="3120" w:type="dxa"/>
          </w:tcPr>
          <w:p w:rsidR="00C7395E" w:rsidRPr="00C4128C" w:rsidRDefault="00C7395E" w:rsidP="003E7152">
            <w:pPr>
              <w:pStyle w:val="Default"/>
              <w:widowControl w:val="0"/>
              <w:rPr>
                <w:sz w:val="28"/>
                <w:szCs w:val="28"/>
              </w:rPr>
            </w:pPr>
            <w:r w:rsidRPr="00C4128C">
              <w:rPr>
                <w:sz w:val="28"/>
                <w:szCs w:val="28"/>
              </w:rPr>
              <w:t xml:space="preserve">Учитель, </w:t>
            </w:r>
          </w:p>
          <w:p w:rsidR="00C7395E" w:rsidRPr="00C4128C" w:rsidRDefault="00C7395E" w:rsidP="003E7152">
            <w:pPr>
              <w:pStyle w:val="Default"/>
              <w:widowControl w:val="0"/>
              <w:rPr>
                <w:sz w:val="28"/>
                <w:szCs w:val="28"/>
              </w:rPr>
            </w:pPr>
            <w:r w:rsidRPr="00C4128C">
              <w:rPr>
                <w:sz w:val="28"/>
                <w:szCs w:val="28"/>
              </w:rPr>
              <w:t xml:space="preserve">преподаватель </w:t>
            </w:r>
          </w:p>
        </w:tc>
        <w:tc>
          <w:tcPr>
            <w:tcW w:w="6661" w:type="dxa"/>
          </w:tcPr>
          <w:p w:rsidR="00C7395E" w:rsidRPr="00C4128C" w:rsidRDefault="00C7395E" w:rsidP="003E7152">
            <w:pPr>
              <w:pStyle w:val="Default"/>
              <w:widowControl w:val="0"/>
              <w:rPr>
                <w:sz w:val="28"/>
                <w:szCs w:val="28"/>
              </w:rPr>
            </w:pPr>
            <w:r w:rsidRPr="00C4128C">
              <w:rPr>
                <w:sz w:val="28"/>
                <w:szCs w:val="28"/>
              </w:rPr>
              <w:t xml:space="preserve">Методист (включая </w:t>
            </w:r>
            <w:proofErr w:type="gramStart"/>
            <w:r w:rsidRPr="00C4128C">
              <w:rPr>
                <w:sz w:val="28"/>
                <w:szCs w:val="28"/>
              </w:rPr>
              <w:t>старшего</w:t>
            </w:r>
            <w:proofErr w:type="gramEnd"/>
            <w:r w:rsidRPr="00C4128C">
              <w:rPr>
                <w:sz w:val="28"/>
                <w:szCs w:val="28"/>
              </w:rPr>
              <w:t xml:space="preserve">) </w:t>
            </w:r>
          </w:p>
        </w:tc>
      </w:tr>
    </w:tbl>
    <w:p w:rsidR="00C7395E" w:rsidRPr="00C7395E" w:rsidRDefault="00C7395E" w:rsidP="003E7152">
      <w:pPr>
        <w:pStyle w:val="Default"/>
        <w:widowControl w:val="0"/>
      </w:pPr>
    </w:p>
    <w:p w:rsidR="001D2CC0" w:rsidRPr="00474169" w:rsidRDefault="001D2CC0" w:rsidP="003E7152">
      <w:pPr>
        <w:pStyle w:val="Default"/>
        <w:widowControl w:val="0"/>
        <w:ind w:firstLine="709"/>
        <w:jc w:val="both"/>
        <w:rPr>
          <w:sz w:val="28"/>
          <w:szCs w:val="28"/>
        </w:rPr>
      </w:pPr>
      <w:r w:rsidRPr="00474169">
        <w:rPr>
          <w:sz w:val="28"/>
          <w:szCs w:val="28"/>
        </w:rPr>
        <w:t>(В коллективном договоре могут быть установлены и другие случаи учета имеющейся квалификационной категории для установления оплаты труда работников).</w:t>
      </w:r>
    </w:p>
    <w:p w:rsidR="001D2CC0" w:rsidRPr="00987236" w:rsidRDefault="001D2CC0" w:rsidP="003E7152">
      <w:pPr>
        <w:pStyle w:val="Default"/>
        <w:widowControl w:val="0"/>
        <w:ind w:firstLine="709"/>
        <w:jc w:val="both"/>
        <w:rPr>
          <w:sz w:val="28"/>
          <w:szCs w:val="28"/>
        </w:rPr>
      </w:pPr>
      <w:r w:rsidRPr="00987236">
        <w:rPr>
          <w:sz w:val="28"/>
          <w:szCs w:val="28"/>
        </w:rP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1D2CC0" w:rsidRPr="00987236" w:rsidRDefault="001D2CC0" w:rsidP="003E7152">
      <w:pPr>
        <w:pStyle w:val="Default"/>
        <w:widowControl w:val="0"/>
        <w:ind w:firstLine="709"/>
        <w:jc w:val="both"/>
        <w:rPr>
          <w:sz w:val="28"/>
          <w:szCs w:val="28"/>
        </w:rPr>
      </w:pPr>
      <w:r w:rsidRPr="00987236">
        <w:rPr>
          <w:sz w:val="28"/>
          <w:szCs w:val="28"/>
        </w:rPr>
        <w:t>−длительной нетрудоспособности,</w:t>
      </w:r>
    </w:p>
    <w:p w:rsidR="001D2CC0" w:rsidRPr="00987236" w:rsidRDefault="001D2CC0" w:rsidP="003E7152">
      <w:pPr>
        <w:pStyle w:val="Default"/>
        <w:widowControl w:val="0"/>
        <w:ind w:firstLine="709"/>
        <w:jc w:val="both"/>
        <w:rPr>
          <w:sz w:val="28"/>
          <w:szCs w:val="28"/>
        </w:rPr>
      </w:pPr>
      <w:r w:rsidRPr="00987236">
        <w:rPr>
          <w:sz w:val="28"/>
          <w:szCs w:val="28"/>
        </w:rPr>
        <w:t>−отпуска по уходу за ребенком до достижения им возраста 3-х лет,</w:t>
      </w:r>
    </w:p>
    <w:p w:rsidR="001D2CC0" w:rsidRPr="00987236" w:rsidRDefault="001D2CC0" w:rsidP="003E7152">
      <w:pPr>
        <w:pStyle w:val="Default"/>
        <w:widowControl w:val="0"/>
        <w:ind w:firstLine="709"/>
        <w:jc w:val="both"/>
        <w:rPr>
          <w:sz w:val="28"/>
          <w:szCs w:val="28"/>
        </w:rPr>
      </w:pPr>
      <w:r w:rsidRPr="00987236">
        <w:rPr>
          <w:sz w:val="28"/>
          <w:szCs w:val="28"/>
        </w:rPr>
        <w:t>−длительной командировки на работу по специальности в российские образовательные организации за рубежом,</w:t>
      </w:r>
    </w:p>
    <w:p w:rsidR="001D2CC0" w:rsidRPr="00987236" w:rsidRDefault="001D2CC0" w:rsidP="003E7152">
      <w:pPr>
        <w:pStyle w:val="Default"/>
        <w:widowControl w:val="0"/>
        <w:ind w:firstLine="709"/>
        <w:jc w:val="both"/>
        <w:rPr>
          <w:sz w:val="28"/>
          <w:szCs w:val="28"/>
        </w:rPr>
      </w:pPr>
      <w:r w:rsidRPr="00987236">
        <w:rPr>
          <w:sz w:val="28"/>
          <w:szCs w:val="28"/>
        </w:rPr>
        <w:t>−длительного отпуска сроком до 1 года,</w:t>
      </w:r>
    </w:p>
    <w:p w:rsidR="001D2CC0" w:rsidRPr="00987236" w:rsidRDefault="001D2CC0" w:rsidP="003E7152">
      <w:pPr>
        <w:pStyle w:val="Default"/>
        <w:widowControl w:val="0"/>
        <w:ind w:firstLine="709"/>
        <w:jc w:val="both"/>
        <w:rPr>
          <w:sz w:val="28"/>
          <w:szCs w:val="28"/>
        </w:rPr>
      </w:pPr>
      <w:r w:rsidRPr="00987236">
        <w:rPr>
          <w:sz w:val="28"/>
          <w:szCs w:val="28"/>
        </w:rPr>
        <w:t>−службы в Вооруженных Силах Российской Федерации,</w:t>
      </w:r>
    </w:p>
    <w:p w:rsidR="001D2CC0" w:rsidRPr="00987236" w:rsidRDefault="001D2CC0" w:rsidP="003E7152">
      <w:pPr>
        <w:pStyle w:val="Default"/>
        <w:widowControl w:val="0"/>
        <w:ind w:firstLine="709"/>
        <w:jc w:val="both"/>
        <w:rPr>
          <w:sz w:val="28"/>
          <w:szCs w:val="28"/>
        </w:rPr>
      </w:pPr>
      <w:r w:rsidRPr="00987236">
        <w:rPr>
          <w:sz w:val="28"/>
          <w:szCs w:val="28"/>
        </w:rPr>
        <w:t>−за год до наступления пенсионного возраста или фактического выхода на пенсию;</w:t>
      </w:r>
    </w:p>
    <w:p w:rsidR="001D2CC0" w:rsidRPr="00987236" w:rsidRDefault="001D2CC0" w:rsidP="003E7152">
      <w:pPr>
        <w:pStyle w:val="Default"/>
        <w:widowControl w:val="0"/>
        <w:ind w:firstLine="709"/>
        <w:jc w:val="both"/>
        <w:rPr>
          <w:sz w:val="28"/>
          <w:szCs w:val="28"/>
        </w:rPr>
      </w:pPr>
      <w:r w:rsidRPr="00987236">
        <w:rPr>
          <w:sz w:val="28"/>
          <w:szCs w:val="28"/>
        </w:rPr>
        <w:t>– 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1D2CC0" w:rsidRPr="00474169" w:rsidRDefault="001D2CC0" w:rsidP="003E7152">
      <w:pPr>
        <w:pStyle w:val="Default"/>
        <w:widowControl w:val="0"/>
        <w:ind w:firstLine="709"/>
        <w:jc w:val="both"/>
        <w:rPr>
          <w:i/>
          <w:sz w:val="28"/>
          <w:szCs w:val="28"/>
        </w:rPr>
      </w:pPr>
      <w:r w:rsidRPr="00474169">
        <w:rPr>
          <w:sz w:val="28"/>
          <w:szCs w:val="28"/>
        </w:rPr>
        <w:t>Оплата ежегодно устанавливается приказом руководителя учреждения с учетом мотивированного м</w:t>
      </w:r>
      <w:r w:rsidR="00474169" w:rsidRPr="00474169">
        <w:rPr>
          <w:sz w:val="28"/>
          <w:szCs w:val="28"/>
        </w:rPr>
        <w:t>нения профкома на срок определенный коллективным договором</w:t>
      </w:r>
      <w:r w:rsidRPr="00474169">
        <w:rPr>
          <w:sz w:val="28"/>
          <w:szCs w:val="28"/>
        </w:rPr>
        <w:t xml:space="preserve">, </w:t>
      </w:r>
      <w:r w:rsidR="00474169" w:rsidRPr="00474169">
        <w:rPr>
          <w:sz w:val="28"/>
          <w:szCs w:val="28"/>
        </w:rPr>
        <w:t>но не более трех лет</w:t>
      </w:r>
      <w:r w:rsidRPr="00474169">
        <w:rPr>
          <w:sz w:val="28"/>
          <w:szCs w:val="28"/>
        </w:rPr>
        <w:t>.</w:t>
      </w:r>
    </w:p>
    <w:p w:rsidR="001D2CC0" w:rsidRPr="00987236" w:rsidRDefault="001D2CC0" w:rsidP="003E7152">
      <w:pPr>
        <w:pStyle w:val="Default"/>
        <w:widowControl w:val="0"/>
        <w:ind w:firstLine="709"/>
        <w:jc w:val="both"/>
        <w:rPr>
          <w:sz w:val="28"/>
          <w:szCs w:val="28"/>
        </w:rPr>
      </w:pPr>
      <w:r w:rsidRPr="00987236">
        <w:rPr>
          <w:sz w:val="28"/>
          <w:szCs w:val="28"/>
        </w:rPr>
        <w:t>7.5. В целях защиты интересов педагогических работников:</w:t>
      </w:r>
    </w:p>
    <w:p w:rsidR="001D2CC0" w:rsidRPr="00987236" w:rsidRDefault="001D2CC0" w:rsidP="003E7152">
      <w:pPr>
        <w:pStyle w:val="Default"/>
        <w:widowControl w:val="0"/>
        <w:ind w:firstLine="709"/>
        <w:jc w:val="both"/>
        <w:rPr>
          <w:sz w:val="28"/>
          <w:szCs w:val="28"/>
        </w:rPr>
      </w:pPr>
      <w:r w:rsidRPr="00987236">
        <w:rPr>
          <w:sz w:val="28"/>
          <w:szCs w:val="28"/>
        </w:rPr>
        <w:t>1) График проведения экспертной оценки результатов педагогической деятельности в ходе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1D2CC0" w:rsidRPr="00987236" w:rsidRDefault="001D2CC0" w:rsidP="003E7152">
      <w:pPr>
        <w:pStyle w:val="Default"/>
        <w:widowControl w:val="0"/>
        <w:ind w:firstLine="709"/>
        <w:jc w:val="both"/>
        <w:rPr>
          <w:sz w:val="28"/>
          <w:szCs w:val="28"/>
        </w:rPr>
      </w:pPr>
      <w:r w:rsidRPr="00987236">
        <w:rPr>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аттестуемого работника.</w:t>
      </w:r>
    </w:p>
    <w:p w:rsidR="001D2CC0" w:rsidRPr="00987236" w:rsidRDefault="001D2CC0" w:rsidP="003E7152">
      <w:pPr>
        <w:pStyle w:val="Default"/>
        <w:widowControl w:val="0"/>
        <w:ind w:firstLine="709"/>
        <w:jc w:val="both"/>
        <w:rPr>
          <w:sz w:val="28"/>
          <w:szCs w:val="28"/>
        </w:rPr>
      </w:pPr>
      <w:r w:rsidRPr="00987236">
        <w:rPr>
          <w:sz w:val="28"/>
          <w:szCs w:val="28"/>
        </w:rPr>
        <w:t>3) Работодатель:</w:t>
      </w:r>
    </w:p>
    <w:p w:rsidR="001D2CC0" w:rsidRPr="00987236" w:rsidRDefault="001D2CC0" w:rsidP="003E7152">
      <w:pPr>
        <w:pStyle w:val="Default"/>
        <w:widowControl w:val="0"/>
        <w:ind w:firstLine="709"/>
        <w:jc w:val="both"/>
        <w:rPr>
          <w:sz w:val="28"/>
          <w:szCs w:val="28"/>
        </w:rPr>
      </w:pPr>
      <w:r w:rsidRPr="00987236">
        <w:rPr>
          <w:sz w:val="28"/>
          <w:szCs w:val="28"/>
        </w:rPr>
        <w:t xml:space="preserve">−письменно предупреждает работника об истечении срока действия квалификационной категории не </w:t>
      </w:r>
      <w:proofErr w:type="gramStart"/>
      <w:r w:rsidRPr="00987236">
        <w:rPr>
          <w:sz w:val="28"/>
          <w:szCs w:val="28"/>
        </w:rPr>
        <w:t>позднее</w:t>
      </w:r>
      <w:proofErr w:type="gramEnd"/>
      <w:r w:rsidRPr="00987236">
        <w:rPr>
          <w:sz w:val="28"/>
          <w:szCs w:val="28"/>
        </w:rPr>
        <w:t xml:space="preserve"> чем за 3 месяца;</w:t>
      </w:r>
    </w:p>
    <w:p w:rsidR="001D2CC0" w:rsidRPr="00987236" w:rsidRDefault="001D2CC0" w:rsidP="003E7152">
      <w:pPr>
        <w:pStyle w:val="Default"/>
        <w:widowControl w:val="0"/>
        <w:ind w:firstLine="709"/>
        <w:jc w:val="both"/>
        <w:rPr>
          <w:sz w:val="28"/>
          <w:szCs w:val="28"/>
        </w:rPr>
      </w:pPr>
      <w:r w:rsidRPr="00987236">
        <w:rPr>
          <w:sz w:val="28"/>
          <w:szCs w:val="28"/>
        </w:rPr>
        <w:lastRenderedPageBreak/>
        <w:t>−осуществляет подготовку представления на педагогического работника</w:t>
      </w:r>
      <w:r w:rsidR="003C7C24">
        <w:rPr>
          <w:sz w:val="28"/>
          <w:szCs w:val="28"/>
        </w:rPr>
        <w:t xml:space="preserve"> </w:t>
      </w:r>
      <w:r w:rsidRPr="00987236">
        <w:rPr>
          <w:sz w:val="28"/>
          <w:szCs w:val="28"/>
        </w:rPr>
        <w:t>для аттестации с целью подтверждения соответствия занимаемой должности с учетом мотивированного мнения профкома;</w:t>
      </w:r>
    </w:p>
    <w:p w:rsidR="001D2CC0" w:rsidRPr="00987236" w:rsidRDefault="001D2CC0" w:rsidP="003E7152">
      <w:pPr>
        <w:pStyle w:val="Default"/>
        <w:widowControl w:val="0"/>
        <w:ind w:firstLine="709"/>
        <w:jc w:val="both"/>
        <w:rPr>
          <w:sz w:val="28"/>
          <w:szCs w:val="28"/>
        </w:rPr>
      </w:pPr>
      <w:r w:rsidRPr="00987236">
        <w:rPr>
          <w:sz w:val="28"/>
          <w:szCs w:val="28"/>
        </w:rPr>
        <w:t xml:space="preserve">−направляет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sidRPr="00987236">
        <w:rPr>
          <w:sz w:val="28"/>
          <w:szCs w:val="28"/>
        </w:rPr>
        <w:t>соответствующим</w:t>
      </w:r>
      <w:proofErr w:type="gramEnd"/>
      <w:r w:rsidRPr="00987236">
        <w:rPr>
          <w:sz w:val="28"/>
          <w:szCs w:val="28"/>
        </w:rPr>
        <w:t xml:space="preserve"> занимаемой должности, или предоставляет по возможности другую имеющуюся работу, которую работник может выполнять.</w:t>
      </w:r>
    </w:p>
    <w:p w:rsidR="001D2CC0" w:rsidRPr="00987236" w:rsidRDefault="001D2CC0" w:rsidP="003E7152">
      <w:pPr>
        <w:pStyle w:val="Default"/>
        <w:widowControl w:val="0"/>
        <w:ind w:firstLine="709"/>
        <w:jc w:val="both"/>
        <w:rPr>
          <w:sz w:val="28"/>
          <w:szCs w:val="28"/>
        </w:rPr>
      </w:pPr>
      <w:r w:rsidRPr="00987236">
        <w:rPr>
          <w:sz w:val="28"/>
          <w:szCs w:val="28"/>
        </w:rP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BB54F8" w:rsidRDefault="001D2CC0" w:rsidP="00B773B6">
      <w:pPr>
        <w:pStyle w:val="Default"/>
        <w:widowControl w:val="0"/>
        <w:spacing w:line="360" w:lineRule="auto"/>
        <w:ind w:firstLine="709"/>
        <w:jc w:val="both"/>
        <w:rPr>
          <w:sz w:val="28"/>
          <w:szCs w:val="28"/>
        </w:rPr>
      </w:pPr>
      <w:r w:rsidRPr="00987236">
        <w:rPr>
          <w:sz w:val="28"/>
          <w:szCs w:val="28"/>
        </w:rPr>
        <w:t xml:space="preserve">7.7. Работникам – членам </w:t>
      </w:r>
      <w:r w:rsidR="00BB54F8">
        <w:rPr>
          <w:sz w:val="28"/>
          <w:szCs w:val="28"/>
        </w:rPr>
        <w:t xml:space="preserve"> </w:t>
      </w:r>
      <w:r w:rsidRPr="00987236">
        <w:rPr>
          <w:sz w:val="28"/>
          <w:szCs w:val="28"/>
        </w:rPr>
        <w:t xml:space="preserve">и экспертам </w:t>
      </w:r>
      <w:proofErr w:type="gramStart"/>
      <w:r w:rsidRPr="00987236">
        <w:rPr>
          <w:sz w:val="28"/>
          <w:szCs w:val="28"/>
        </w:rPr>
        <w:t>Аттестационной</w:t>
      </w:r>
      <w:proofErr w:type="gramEnd"/>
      <w:r w:rsidRPr="00987236">
        <w:rPr>
          <w:sz w:val="28"/>
          <w:szCs w:val="28"/>
        </w:rPr>
        <w:t xml:space="preserve"> </w:t>
      </w:r>
    </w:p>
    <w:p w:rsidR="001D2CC0" w:rsidRPr="00987236" w:rsidRDefault="001D2CC0" w:rsidP="00B773B6">
      <w:pPr>
        <w:pStyle w:val="Default"/>
        <w:widowControl w:val="0"/>
        <w:spacing w:line="360" w:lineRule="auto"/>
        <w:jc w:val="both"/>
        <w:rPr>
          <w:sz w:val="28"/>
          <w:szCs w:val="28"/>
        </w:rPr>
      </w:pPr>
      <w:r w:rsidRPr="00987236">
        <w:rPr>
          <w:sz w:val="28"/>
          <w:szCs w:val="28"/>
        </w:rPr>
        <w:t>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987236" w:rsidRDefault="00987236" w:rsidP="00B773B6">
      <w:pPr>
        <w:pStyle w:val="Default"/>
        <w:widowControl w:val="0"/>
        <w:spacing w:line="360" w:lineRule="auto"/>
        <w:ind w:firstLine="709"/>
        <w:jc w:val="both"/>
        <w:rPr>
          <w:sz w:val="28"/>
          <w:szCs w:val="28"/>
        </w:rPr>
      </w:pPr>
    </w:p>
    <w:p w:rsidR="001D2CC0" w:rsidRPr="00987236" w:rsidRDefault="001D2CC0" w:rsidP="00B773B6">
      <w:pPr>
        <w:pStyle w:val="Default"/>
        <w:widowControl w:val="0"/>
        <w:spacing w:line="360" w:lineRule="auto"/>
        <w:jc w:val="center"/>
        <w:rPr>
          <w:sz w:val="28"/>
          <w:szCs w:val="28"/>
        </w:rPr>
      </w:pPr>
      <w:r w:rsidRPr="00987236">
        <w:rPr>
          <w:b/>
          <w:sz w:val="28"/>
          <w:szCs w:val="28"/>
        </w:rPr>
        <w:t>VIII. УСЛОВИЯ И ОХРАНА ТРУДА И ЗДОРОВЬЯ</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 xml:space="preserve">8. Для реализации права работников на здоровые и безопасные условия труда, внедрение </w:t>
      </w:r>
      <w:proofErr w:type="gramStart"/>
      <w:r w:rsidRPr="00987236">
        <w:rPr>
          <w:sz w:val="28"/>
          <w:szCs w:val="28"/>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Pr="00987236">
        <w:rPr>
          <w:sz w:val="28"/>
          <w:szCs w:val="28"/>
        </w:rPr>
        <w:t xml:space="preserve"> соглашение по охране труда.</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8.1. Работодатель:</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1.Обеспечивает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w:t>
      </w:r>
      <w:r w:rsidR="0092311F">
        <w:rPr>
          <w:sz w:val="28"/>
          <w:szCs w:val="28"/>
        </w:rPr>
        <w:t xml:space="preserve"> </w:t>
      </w:r>
      <w:r w:rsidRPr="00987236">
        <w:rPr>
          <w:sz w:val="28"/>
          <w:szCs w:val="28"/>
        </w:rPr>
        <w:t>т 25.08.2015 № 12-1077.</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 xml:space="preserve">2.Создает на паритетной основе совместно с профкомом комиссию по охране труда для осуществления </w:t>
      </w:r>
      <w:proofErr w:type="gramStart"/>
      <w:r w:rsidRPr="00987236">
        <w:rPr>
          <w:sz w:val="28"/>
          <w:szCs w:val="28"/>
        </w:rPr>
        <w:t>контроля за</w:t>
      </w:r>
      <w:proofErr w:type="gramEnd"/>
      <w:r w:rsidRPr="00987236">
        <w:rPr>
          <w:sz w:val="28"/>
          <w:szCs w:val="28"/>
        </w:rPr>
        <w:t xml:space="preserve"> состоянием условий и охраны труда, выполнением соглашения</w:t>
      </w:r>
      <w:r w:rsidR="008513D6">
        <w:rPr>
          <w:sz w:val="28"/>
          <w:szCs w:val="28"/>
        </w:rPr>
        <w:t xml:space="preserve"> по охране труда (Приложение №9</w:t>
      </w:r>
      <w:r w:rsidRPr="00987236">
        <w:rPr>
          <w:sz w:val="28"/>
          <w:szCs w:val="28"/>
        </w:rPr>
        <w:t>).</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3.Обеспечивает безопасные и здоровые условия труда при проведении образовательного процесса.</w:t>
      </w:r>
    </w:p>
    <w:p w:rsidR="001D2CC0" w:rsidRPr="00987236" w:rsidRDefault="001D2CC0" w:rsidP="00B773B6">
      <w:pPr>
        <w:pStyle w:val="Default"/>
        <w:widowControl w:val="0"/>
        <w:spacing w:line="360" w:lineRule="auto"/>
        <w:ind w:firstLine="709"/>
        <w:jc w:val="both"/>
        <w:rPr>
          <w:sz w:val="28"/>
          <w:szCs w:val="28"/>
        </w:rPr>
      </w:pPr>
      <w:r w:rsidRPr="00987236">
        <w:rPr>
          <w:sz w:val="28"/>
          <w:szCs w:val="28"/>
        </w:rPr>
        <w:t xml:space="preserve">4.Совместно с профкомом разрабатывает ежегодное соглашение по охране </w:t>
      </w:r>
      <w:r w:rsidRPr="00987236">
        <w:rPr>
          <w:sz w:val="28"/>
          <w:szCs w:val="28"/>
        </w:rPr>
        <w:lastRenderedPageBreak/>
        <w:t>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w:t>
      </w:r>
      <w:r w:rsidR="008513D6">
        <w:rPr>
          <w:sz w:val="28"/>
          <w:szCs w:val="28"/>
        </w:rPr>
        <w:t>а его выполнение (Приложение №10</w:t>
      </w:r>
      <w:r w:rsidRPr="00987236">
        <w:rPr>
          <w:sz w:val="28"/>
          <w:szCs w:val="28"/>
        </w:rPr>
        <w:t>).</w:t>
      </w:r>
    </w:p>
    <w:p w:rsidR="001D2CC0" w:rsidRDefault="001D2CC0" w:rsidP="00B773B6">
      <w:pPr>
        <w:pStyle w:val="Default"/>
        <w:widowControl w:val="0"/>
        <w:spacing w:line="360" w:lineRule="auto"/>
        <w:ind w:firstLine="709"/>
        <w:jc w:val="both"/>
        <w:rPr>
          <w:sz w:val="28"/>
          <w:szCs w:val="28"/>
        </w:rPr>
      </w:pPr>
      <w:r w:rsidRPr="00987236">
        <w:rPr>
          <w:sz w:val="28"/>
          <w:szCs w:val="28"/>
        </w:rPr>
        <w:t>5.Использует возможность возврата части страховых взносов (до 20%) на предупредительные меры по улучшению условий и охраны труда.</w:t>
      </w:r>
    </w:p>
    <w:p w:rsidR="001D2CC0" w:rsidRPr="00987236" w:rsidRDefault="00BB54F8" w:rsidP="00B773B6">
      <w:pPr>
        <w:pStyle w:val="Default"/>
        <w:widowControl w:val="0"/>
        <w:jc w:val="both"/>
        <w:rPr>
          <w:sz w:val="28"/>
          <w:szCs w:val="28"/>
        </w:rPr>
      </w:pPr>
      <w:r>
        <w:rPr>
          <w:sz w:val="28"/>
          <w:szCs w:val="28"/>
        </w:rPr>
        <w:t xml:space="preserve">         </w:t>
      </w:r>
      <w:r w:rsidR="001D2CC0" w:rsidRPr="00987236">
        <w:rPr>
          <w:sz w:val="28"/>
          <w:szCs w:val="28"/>
        </w:rPr>
        <w:t xml:space="preserve">6.Проводит обучение по охране труда и проверку </w:t>
      </w:r>
      <w:proofErr w:type="gramStart"/>
      <w:r w:rsidR="001D2CC0" w:rsidRPr="00987236">
        <w:rPr>
          <w:sz w:val="28"/>
          <w:szCs w:val="28"/>
        </w:rPr>
        <w:t>знаний требований охраны труда работников образовательных организаций</w:t>
      </w:r>
      <w:proofErr w:type="gramEnd"/>
      <w:r w:rsidR="001D2CC0" w:rsidRPr="00987236">
        <w:rPr>
          <w:sz w:val="28"/>
          <w:szCs w:val="28"/>
        </w:rPr>
        <w:t xml:space="preserve"> не реже 1 раза в три года.</w:t>
      </w:r>
    </w:p>
    <w:p w:rsidR="001D2CC0" w:rsidRPr="00987236" w:rsidRDefault="001D2CC0" w:rsidP="003E7152">
      <w:pPr>
        <w:pStyle w:val="Default"/>
        <w:widowControl w:val="0"/>
        <w:ind w:firstLine="709"/>
        <w:jc w:val="both"/>
        <w:rPr>
          <w:sz w:val="28"/>
          <w:szCs w:val="28"/>
        </w:rPr>
      </w:pPr>
      <w:r w:rsidRPr="00987236">
        <w:rPr>
          <w:sz w:val="28"/>
          <w:szCs w:val="28"/>
        </w:rPr>
        <w:t>7.Обеспечивает проверку знаний работников по охране труда к началу</w:t>
      </w:r>
      <w:r w:rsidR="00D11DCC">
        <w:rPr>
          <w:sz w:val="28"/>
          <w:szCs w:val="28"/>
        </w:rPr>
        <w:t xml:space="preserve"> </w:t>
      </w:r>
      <w:r w:rsidRPr="00987236">
        <w:rPr>
          <w:sz w:val="28"/>
          <w:szCs w:val="28"/>
        </w:rPr>
        <w:t>учебного года.</w:t>
      </w:r>
    </w:p>
    <w:p w:rsidR="001D2CC0" w:rsidRPr="00987236" w:rsidRDefault="001D2CC0" w:rsidP="003E7152">
      <w:pPr>
        <w:pStyle w:val="Default"/>
        <w:widowControl w:val="0"/>
        <w:ind w:firstLine="709"/>
        <w:jc w:val="both"/>
        <w:rPr>
          <w:sz w:val="28"/>
          <w:szCs w:val="28"/>
        </w:rPr>
      </w:pPr>
      <w:r w:rsidRPr="00987236">
        <w:rPr>
          <w:sz w:val="28"/>
          <w:szCs w:val="28"/>
        </w:rPr>
        <w:t>8.Обеспечивает наличие правил, инструкций, журналов инструктажа и других обязательных материалов на рабочих местах.</w:t>
      </w:r>
    </w:p>
    <w:p w:rsidR="001D2CC0" w:rsidRPr="00987236" w:rsidRDefault="001D2CC0" w:rsidP="003E7152">
      <w:pPr>
        <w:pStyle w:val="Default"/>
        <w:widowControl w:val="0"/>
        <w:ind w:firstLine="709"/>
        <w:jc w:val="both"/>
        <w:rPr>
          <w:sz w:val="28"/>
          <w:szCs w:val="28"/>
        </w:rPr>
      </w:pPr>
      <w:r w:rsidRPr="00987236">
        <w:rPr>
          <w:sz w:val="28"/>
          <w:szCs w:val="28"/>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1D2CC0" w:rsidRPr="00987236" w:rsidRDefault="001D2CC0" w:rsidP="003E7152">
      <w:pPr>
        <w:pStyle w:val="Default"/>
        <w:widowControl w:val="0"/>
        <w:ind w:firstLine="709"/>
        <w:jc w:val="both"/>
        <w:rPr>
          <w:sz w:val="28"/>
          <w:szCs w:val="28"/>
        </w:rPr>
      </w:pPr>
      <w:r w:rsidRPr="00987236">
        <w:rPr>
          <w:sz w:val="28"/>
          <w:szCs w:val="28"/>
        </w:rPr>
        <w:t>10.Обеспечивает проведение в установленном порядке работ по специальной оценке условий труда на рабочих местах.</w:t>
      </w:r>
    </w:p>
    <w:p w:rsidR="001D2CC0" w:rsidRPr="00987236" w:rsidRDefault="001D2CC0" w:rsidP="003E7152">
      <w:pPr>
        <w:pStyle w:val="Default"/>
        <w:widowControl w:val="0"/>
        <w:ind w:firstLine="709"/>
        <w:jc w:val="both"/>
        <w:rPr>
          <w:sz w:val="28"/>
          <w:szCs w:val="28"/>
        </w:rPr>
      </w:pPr>
      <w:r w:rsidRPr="00987236">
        <w:rPr>
          <w:sz w:val="28"/>
          <w:szCs w:val="28"/>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w:t>
      </w:r>
      <w:r w:rsidR="008513D6">
        <w:rPr>
          <w:sz w:val="28"/>
          <w:szCs w:val="28"/>
        </w:rPr>
        <w:t>ния охраны труда</w:t>
      </w:r>
      <w:r w:rsidRPr="00987236">
        <w:rPr>
          <w:sz w:val="28"/>
          <w:szCs w:val="28"/>
        </w:rPr>
        <w:t>.</w:t>
      </w:r>
    </w:p>
    <w:p w:rsidR="001D2CC0" w:rsidRPr="00987236" w:rsidRDefault="001D2CC0" w:rsidP="003E7152">
      <w:pPr>
        <w:pStyle w:val="Default"/>
        <w:widowControl w:val="0"/>
        <w:ind w:firstLine="709"/>
        <w:jc w:val="both"/>
        <w:rPr>
          <w:sz w:val="28"/>
          <w:szCs w:val="28"/>
        </w:rPr>
      </w:pPr>
      <w:r w:rsidRPr="00987236">
        <w:rPr>
          <w:sz w:val="28"/>
          <w:szCs w:val="28"/>
        </w:rPr>
        <w:t>12.Обеспечивает работников сертифицированной спецодеждой и другими средствами индивидуальной защиты (</w:t>
      </w:r>
      <w:proofErr w:type="gramStart"/>
      <w:r w:rsidRPr="00987236">
        <w:rPr>
          <w:sz w:val="28"/>
          <w:szCs w:val="28"/>
        </w:rPr>
        <w:t>СИЗ</w:t>
      </w:r>
      <w:proofErr w:type="gramEnd"/>
      <w:r w:rsidRPr="00987236">
        <w:rPr>
          <w:sz w:val="28"/>
          <w:szCs w:val="28"/>
        </w:rPr>
        <w:t>), молоком или другими равноценными пищевыми продуктами, смывающими и обезвреживающими средствами в соответствии с устано</w:t>
      </w:r>
      <w:r w:rsidR="004211A7">
        <w:rPr>
          <w:sz w:val="28"/>
          <w:szCs w:val="28"/>
        </w:rPr>
        <w:t>вленными нормами (Приложение №5</w:t>
      </w:r>
      <w:r w:rsidRPr="00987236">
        <w:rPr>
          <w:sz w:val="28"/>
          <w:szCs w:val="28"/>
        </w:rPr>
        <w:t>).</w:t>
      </w:r>
    </w:p>
    <w:p w:rsidR="001D2CC0" w:rsidRPr="00987236" w:rsidRDefault="001D2CC0" w:rsidP="003E7152">
      <w:pPr>
        <w:pStyle w:val="Default"/>
        <w:widowControl w:val="0"/>
        <w:ind w:firstLine="709"/>
        <w:jc w:val="both"/>
        <w:rPr>
          <w:sz w:val="28"/>
          <w:szCs w:val="28"/>
        </w:rPr>
      </w:pPr>
      <w:r w:rsidRPr="00987236">
        <w:rPr>
          <w:sz w:val="28"/>
          <w:szCs w:val="28"/>
        </w:rPr>
        <w:t>13.При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1D2CC0" w:rsidRPr="00987236" w:rsidRDefault="001D2CC0" w:rsidP="003E7152">
      <w:pPr>
        <w:pStyle w:val="Default"/>
        <w:widowControl w:val="0"/>
        <w:ind w:firstLine="709"/>
        <w:jc w:val="both"/>
        <w:rPr>
          <w:sz w:val="28"/>
          <w:szCs w:val="28"/>
        </w:rPr>
      </w:pPr>
      <w:proofErr w:type="gramStart"/>
      <w:r w:rsidRPr="00987236">
        <w:rPr>
          <w:sz w:val="28"/>
          <w:szCs w:val="28"/>
        </w:rPr>
        <w:t xml:space="preserve">14.Обеспечивает за счет средств учреждения прохождение работниками обязательных предварительных (при поступлении на работу), </w:t>
      </w:r>
      <w:r w:rsidR="00DB547D">
        <w:rPr>
          <w:sz w:val="28"/>
          <w:szCs w:val="28"/>
        </w:rPr>
        <w:t>периодических</w:t>
      </w:r>
      <w:r w:rsidRPr="00987236">
        <w:rPr>
          <w:sz w:val="28"/>
          <w:szCs w:val="28"/>
        </w:rPr>
        <w:t xml:space="preserve">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1D2CC0" w:rsidRPr="00987236" w:rsidRDefault="001D2CC0" w:rsidP="003E7152">
      <w:pPr>
        <w:pStyle w:val="Default"/>
        <w:widowControl w:val="0"/>
        <w:ind w:firstLine="709"/>
        <w:jc w:val="both"/>
        <w:rPr>
          <w:sz w:val="28"/>
          <w:szCs w:val="28"/>
        </w:rPr>
      </w:pPr>
      <w:r w:rsidRPr="00987236">
        <w:rPr>
          <w:sz w:val="28"/>
          <w:szCs w:val="28"/>
        </w:rPr>
        <w:t>15.Предоставляет работникам 2 оплачиваемых рабочих дня (1 раз в год) для прохождения профилактического медицинского осмотра.</w:t>
      </w:r>
    </w:p>
    <w:p w:rsidR="001D2CC0" w:rsidRPr="00987236" w:rsidRDefault="001D2CC0" w:rsidP="003E7152">
      <w:pPr>
        <w:pStyle w:val="Default"/>
        <w:widowControl w:val="0"/>
        <w:ind w:firstLine="709"/>
        <w:jc w:val="both"/>
        <w:rPr>
          <w:sz w:val="28"/>
          <w:szCs w:val="28"/>
        </w:rPr>
      </w:pPr>
      <w:r w:rsidRPr="00987236">
        <w:rPr>
          <w:sz w:val="28"/>
          <w:szCs w:val="28"/>
        </w:rPr>
        <w:t>16.Обеспечивает установленный санитарными нормами тепловой режим в помещениях.</w:t>
      </w:r>
    </w:p>
    <w:p w:rsidR="001D2CC0" w:rsidRPr="00987236" w:rsidRDefault="001D2CC0" w:rsidP="003E7152">
      <w:pPr>
        <w:pStyle w:val="Default"/>
        <w:widowControl w:val="0"/>
        <w:ind w:firstLine="709"/>
        <w:jc w:val="both"/>
        <w:rPr>
          <w:sz w:val="28"/>
          <w:szCs w:val="28"/>
        </w:rPr>
      </w:pPr>
      <w:r w:rsidRPr="00987236">
        <w:rPr>
          <w:sz w:val="28"/>
          <w:szCs w:val="28"/>
        </w:rPr>
        <w:t xml:space="preserve">17.Проводит своевременное расследование несчастных случаев на </w:t>
      </w:r>
      <w:r w:rsidRPr="00987236">
        <w:rPr>
          <w:sz w:val="28"/>
          <w:szCs w:val="28"/>
        </w:rPr>
        <w:lastRenderedPageBreak/>
        <w:t>производстве в соответствии с действующим законодательством и ведет их учет.</w:t>
      </w:r>
    </w:p>
    <w:p w:rsidR="001D2CC0" w:rsidRPr="00987236" w:rsidRDefault="001D2CC0" w:rsidP="003E7152">
      <w:pPr>
        <w:pStyle w:val="Default"/>
        <w:widowControl w:val="0"/>
        <w:ind w:firstLine="709"/>
        <w:jc w:val="both"/>
        <w:rPr>
          <w:sz w:val="28"/>
          <w:szCs w:val="28"/>
        </w:rPr>
      </w:pPr>
      <w:r w:rsidRPr="00987236">
        <w:rPr>
          <w:sz w:val="28"/>
          <w:szCs w:val="28"/>
        </w:rPr>
        <w:t xml:space="preserve">18.Предусматривает выплату денежной компенсации семье работника, погибшего в результате несчастного случая </w:t>
      </w:r>
      <w:r w:rsidR="00AC2719">
        <w:rPr>
          <w:sz w:val="28"/>
          <w:szCs w:val="28"/>
        </w:rPr>
        <w:t>на производстве, размер выплаты производится в соответствии с законодательством</w:t>
      </w:r>
      <w:proofErr w:type="gramStart"/>
      <w:r w:rsidR="00AC2719">
        <w:rPr>
          <w:sz w:val="28"/>
          <w:szCs w:val="28"/>
        </w:rPr>
        <w:t xml:space="preserve"> </w:t>
      </w:r>
      <w:r w:rsidRPr="00987236">
        <w:rPr>
          <w:sz w:val="28"/>
          <w:szCs w:val="28"/>
        </w:rPr>
        <w:t>,</w:t>
      </w:r>
      <w:proofErr w:type="gramEnd"/>
      <w:r w:rsidRPr="00987236">
        <w:rPr>
          <w:sz w:val="28"/>
          <w:szCs w:val="28"/>
        </w:rPr>
        <w:t xml:space="preserve"> если несчастный случай на производстве произошел не по вине работника.</w:t>
      </w:r>
    </w:p>
    <w:p w:rsidR="001D2CC0" w:rsidRPr="00987236" w:rsidRDefault="001D2CC0" w:rsidP="003E7152">
      <w:pPr>
        <w:pStyle w:val="Default"/>
        <w:widowControl w:val="0"/>
        <w:ind w:firstLine="709"/>
        <w:jc w:val="both"/>
        <w:rPr>
          <w:sz w:val="28"/>
          <w:szCs w:val="28"/>
        </w:rPr>
      </w:pPr>
      <w:r w:rsidRPr="00987236">
        <w:rPr>
          <w:sz w:val="28"/>
          <w:szCs w:val="28"/>
        </w:rPr>
        <w:t xml:space="preserve">19.Оказывает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987236">
        <w:rPr>
          <w:sz w:val="28"/>
          <w:szCs w:val="28"/>
        </w:rPr>
        <w:t>контроля за</w:t>
      </w:r>
      <w:proofErr w:type="gramEnd"/>
      <w:r w:rsidRPr="00987236">
        <w:rPr>
          <w:sz w:val="28"/>
          <w:szCs w:val="28"/>
        </w:rPr>
        <w:t xml:space="preserve"> состоянием</w:t>
      </w:r>
      <w:r w:rsidR="00D11DCC">
        <w:rPr>
          <w:sz w:val="28"/>
          <w:szCs w:val="28"/>
        </w:rPr>
        <w:t xml:space="preserve"> </w:t>
      </w:r>
      <w:r w:rsidRPr="00987236">
        <w:rPr>
          <w:sz w:val="28"/>
          <w:szCs w:val="28"/>
        </w:rPr>
        <w:t>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1D2CC0" w:rsidRPr="00780441" w:rsidRDefault="001D2CC0" w:rsidP="003E7152">
      <w:pPr>
        <w:pStyle w:val="Default"/>
        <w:widowControl w:val="0"/>
        <w:ind w:firstLine="709"/>
        <w:jc w:val="both"/>
        <w:rPr>
          <w:sz w:val="28"/>
          <w:szCs w:val="28"/>
        </w:rPr>
      </w:pPr>
      <w:r w:rsidRPr="00987236">
        <w:rPr>
          <w:sz w:val="28"/>
          <w:szCs w:val="28"/>
        </w:rPr>
        <w:t xml:space="preserve">8.2. </w:t>
      </w:r>
      <w:r w:rsidR="00AC2719">
        <w:rPr>
          <w:sz w:val="28"/>
          <w:szCs w:val="28"/>
        </w:rPr>
        <w:t xml:space="preserve">Оборудует уголок </w:t>
      </w:r>
      <w:r w:rsidRPr="00780441">
        <w:rPr>
          <w:sz w:val="28"/>
          <w:szCs w:val="28"/>
        </w:rPr>
        <w:t>по охр</w:t>
      </w:r>
      <w:r w:rsidR="00AC2719">
        <w:rPr>
          <w:sz w:val="28"/>
          <w:szCs w:val="28"/>
        </w:rPr>
        <w:t xml:space="preserve">ане труда </w:t>
      </w:r>
      <w:r w:rsidRPr="00780441">
        <w:rPr>
          <w:sz w:val="28"/>
          <w:szCs w:val="28"/>
        </w:rPr>
        <w:t>.</w:t>
      </w:r>
    </w:p>
    <w:p w:rsidR="001D2CC0" w:rsidRPr="00987236" w:rsidRDefault="00780441" w:rsidP="003E7152">
      <w:pPr>
        <w:pStyle w:val="Default"/>
        <w:widowControl w:val="0"/>
        <w:ind w:firstLine="709"/>
        <w:jc w:val="both"/>
        <w:rPr>
          <w:sz w:val="28"/>
          <w:szCs w:val="28"/>
        </w:rPr>
      </w:pPr>
      <w:r w:rsidRPr="00780441">
        <w:rPr>
          <w:sz w:val="28"/>
          <w:szCs w:val="28"/>
        </w:rPr>
        <w:t xml:space="preserve">8.3. Выделяет средства </w:t>
      </w:r>
      <w:r w:rsidR="001D2CC0" w:rsidRPr="00780441">
        <w:rPr>
          <w:sz w:val="28"/>
          <w:szCs w:val="28"/>
        </w:rPr>
        <w:t xml:space="preserve"> на оздоровление работников и их детей, физкультурно-оздоровительную</w:t>
      </w:r>
      <w:r w:rsidR="001D2CC0" w:rsidRPr="00987236">
        <w:rPr>
          <w:sz w:val="28"/>
          <w:szCs w:val="28"/>
        </w:rPr>
        <w:t xml:space="preserve"> работу (за счет средств, полученных от приносящей доход деятельности).</w:t>
      </w:r>
    </w:p>
    <w:p w:rsidR="001D2CC0" w:rsidRPr="00987236" w:rsidRDefault="001D2CC0" w:rsidP="003E7152">
      <w:pPr>
        <w:pStyle w:val="Default"/>
        <w:widowControl w:val="0"/>
        <w:ind w:firstLine="709"/>
        <w:jc w:val="both"/>
        <w:rPr>
          <w:sz w:val="28"/>
          <w:szCs w:val="28"/>
        </w:rPr>
      </w:pPr>
      <w:r w:rsidRPr="00987236">
        <w:rPr>
          <w:sz w:val="28"/>
          <w:szCs w:val="28"/>
        </w:rPr>
        <w:t>8.4. Реализует мероприятия, направленные на развитие физической культуры и спорта, в том числе:</w:t>
      </w:r>
    </w:p>
    <w:p w:rsidR="001D2CC0" w:rsidRPr="00987236" w:rsidRDefault="001D2CC0" w:rsidP="003E7152">
      <w:pPr>
        <w:pStyle w:val="Default"/>
        <w:widowControl w:val="0"/>
        <w:ind w:firstLine="709"/>
        <w:jc w:val="both"/>
        <w:rPr>
          <w:sz w:val="28"/>
          <w:szCs w:val="28"/>
        </w:rPr>
      </w:pPr>
      <w:r w:rsidRPr="00987236">
        <w:rPr>
          <w:sz w:val="28"/>
          <w:szCs w:val="28"/>
        </w:rPr>
        <w:t>−компенсирует работникам оплату занятий спортом в клубах и секциях;</w:t>
      </w:r>
    </w:p>
    <w:p w:rsidR="001D2CC0" w:rsidRPr="00987236" w:rsidRDefault="001D2CC0" w:rsidP="003E7152">
      <w:pPr>
        <w:pStyle w:val="Default"/>
        <w:widowControl w:val="0"/>
        <w:ind w:firstLine="709"/>
        <w:jc w:val="both"/>
        <w:rPr>
          <w:sz w:val="28"/>
          <w:szCs w:val="28"/>
        </w:rPr>
      </w:pPr>
      <w:r w:rsidRPr="00987236">
        <w:rPr>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1D2CC0" w:rsidRPr="00987236" w:rsidRDefault="001D2CC0" w:rsidP="003E7152">
      <w:pPr>
        <w:pStyle w:val="Default"/>
        <w:widowControl w:val="0"/>
        <w:ind w:firstLine="709"/>
        <w:jc w:val="both"/>
        <w:rPr>
          <w:sz w:val="28"/>
          <w:szCs w:val="28"/>
        </w:rPr>
      </w:pPr>
      <w:r w:rsidRPr="00987236">
        <w:rPr>
          <w:sz w:val="28"/>
          <w:szCs w:val="28"/>
        </w:rP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1D2CC0" w:rsidRPr="00987236" w:rsidRDefault="001D2CC0" w:rsidP="003E7152">
      <w:pPr>
        <w:pStyle w:val="Default"/>
        <w:widowControl w:val="0"/>
        <w:ind w:firstLine="709"/>
        <w:jc w:val="both"/>
        <w:rPr>
          <w:sz w:val="28"/>
          <w:szCs w:val="28"/>
        </w:rPr>
      </w:pPr>
      <w:r w:rsidRPr="00987236">
        <w:rPr>
          <w:sz w:val="28"/>
          <w:szCs w:val="28"/>
        </w:rPr>
        <w:t>−приобретает, содержит и обновляет спортивный инвентарь;</w:t>
      </w:r>
    </w:p>
    <w:p w:rsidR="001D2CC0" w:rsidRPr="00987236" w:rsidRDefault="001D2CC0" w:rsidP="003E7152">
      <w:pPr>
        <w:pStyle w:val="Default"/>
        <w:widowControl w:val="0"/>
        <w:ind w:firstLine="709"/>
        <w:jc w:val="both"/>
        <w:rPr>
          <w:sz w:val="28"/>
          <w:szCs w:val="28"/>
        </w:rPr>
      </w:pPr>
      <w:r w:rsidRPr="00987236">
        <w:rPr>
          <w:sz w:val="28"/>
          <w:szCs w:val="28"/>
        </w:rPr>
        <w:t>8.5. Работники:</w:t>
      </w:r>
    </w:p>
    <w:p w:rsidR="001D2CC0" w:rsidRPr="00987236" w:rsidRDefault="001D2CC0" w:rsidP="003E7152">
      <w:pPr>
        <w:pStyle w:val="Default"/>
        <w:widowControl w:val="0"/>
        <w:ind w:firstLine="709"/>
        <w:jc w:val="both"/>
        <w:rPr>
          <w:sz w:val="28"/>
          <w:szCs w:val="28"/>
        </w:rPr>
      </w:pPr>
      <w:r w:rsidRPr="00987236">
        <w:rPr>
          <w:sz w:val="28"/>
          <w:szCs w:val="28"/>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1D2CC0" w:rsidRPr="00987236" w:rsidRDefault="001D2CC0" w:rsidP="003E7152">
      <w:pPr>
        <w:pStyle w:val="Default"/>
        <w:widowControl w:val="0"/>
        <w:ind w:firstLine="709"/>
        <w:jc w:val="both"/>
        <w:rPr>
          <w:sz w:val="28"/>
          <w:szCs w:val="28"/>
        </w:rPr>
      </w:pPr>
      <w:r w:rsidRPr="00987236">
        <w:rPr>
          <w:sz w:val="28"/>
          <w:szCs w:val="28"/>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D2CC0" w:rsidRPr="00987236" w:rsidRDefault="001D2CC0" w:rsidP="003E7152">
      <w:pPr>
        <w:pStyle w:val="Default"/>
        <w:widowControl w:val="0"/>
        <w:ind w:firstLine="709"/>
        <w:jc w:val="both"/>
        <w:rPr>
          <w:sz w:val="28"/>
          <w:szCs w:val="28"/>
        </w:rPr>
      </w:pPr>
      <w:r w:rsidRPr="00987236">
        <w:rPr>
          <w:sz w:val="28"/>
          <w:szCs w:val="28"/>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D2CC0" w:rsidRPr="00987236" w:rsidRDefault="001D2CC0" w:rsidP="003E7152">
      <w:pPr>
        <w:pStyle w:val="Default"/>
        <w:widowControl w:val="0"/>
        <w:ind w:firstLine="709"/>
        <w:jc w:val="both"/>
        <w:rPr>
          <w:sz w:val="28"/>
          <w:szCs w:val="28"/>
        </w:rPr>
      </w:pPr>
      <w:r w:rsidRPr="00987236">
        <w:rPr>
          <w:sz w:val="28"/>
          <w:szCs w:val="28"/>
        </w:rPr>
        <w:t>4. Правильно применяют средства индивидуальной и коллективной защиты.</w:t>
      </w:r>
    </w:p>
    <w:p w:rsidR="001D2CC0" w:rsidRPr="00987236" w:rsidRDefault="001D2CC0" w:rsidP="003E7152">
      <w:pPr>
        <w:pStyle w:val="Default"/>
        <w:widowControl w:val="0"/>
        <w:ind w:firstLine="709"/>
        <w:jc w:val="both"/>
        <w:rPr>
          <w:sz w:val="28"/>
          <w:szCs w:val="28"/>
        </w:rPr>
      </w:pPr>
      <w:r w:rsidRPr="00987236">
        <w:rPr>
          <w:sz w:val="28"/>
          <w:szCs w:val="28"/>
        </w:rPr>
        <w:t xml:space="preserve">5. Извещают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w:t>
      </w:r>
      <w:r w:rsidRPr="00987236">
        <w:rPr>
          <w:sz w:val="28"/>
          <w:szCs w:val="28"/>
        </w:rPr>
        <w:lastRenderedPageBreak/>
        <w:t>время работы, в том числе о проявлении признаков острого профессионального заболевания (отравления).</w:t>
      </w:r>
    </w:p>
    <w:p w:rsidR="001D2CC0" w:rsidRPr="00987236" w:rsidRDefault="001D2CC0" w:rsidP="003E7152">
      <w:pPr>
        <w:pStyle w:val="Default"/>
        <w:widowControl w:val="0"/>
        <w:ind w:firstLine="709"/>
        <w:jc w:val="both"/>
        <w:rPr>
          <w:sz w:val="28"/>
          <w:szCs w:val="28"/>
        </w:rPr>
      </w:pPr>
      <w:r w:rsidRPr="00987236">
        <w:rPr>
          <w:sz w:val="28"/>
          <w:szCs w:val="28"/>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r w:rsidR="00D11DCC">
        <w:rPr>
          <w:sz w:val="28"/>
          <w:szCs w:val="28"/>
        </w:rPr>
        <w:t xml:space="preserve"> </w:t>
      </w:r>
      <w:r w:rsidRPr="00987236">
        <w:rPr>
          <w:sz w:val="28"/>
          <w:szCs w:val="28"/>
        </w:rPr>
        <w:t>с сохранением за это время средней заработной платы.</w:t>
      </w:r>
    </w:p>
    <w:p w:rsidR="001D2CC0" w:rsidRPr="00987236" w:rsidRDefault="001D2CC0" w:rsidP="003E7152">
      <w:pPr>
        <w:pStyle w:val="Default"/>
        <w:widowControl w:val="0"/>
        <w:ind w:firstLine="709"/>
        <w:jc w:val="both"/>
        <w:rPr>
          <w:sz w:val="28"/>
          <w:szCs w:val="28"/>
        </w:rPr>
      </w:pPr>
      <w:r w:rsidRPr="00987236">
        <w:rPr>
          <w:sz w:val="28"/>
          <w:szCs w:val="28"/>
        </w:rPr>
        <w:t>8.7. Профком:</w:t>
      </w:r>
    </w:p>
    <w:p w:rsidR="001D2CC0" w:rsidRPr="00987236" w:rsidRDefault="001D2CC0" w:rsidP="003E7152">
      <w:pPr>
        <w:pStyle w:val="Default"/>
        <w:widowControl w:val="0"/>
        <w:ind w:firstLine="709"/>
        <w:jc w:val="both"/>
        <w:rPr>
          <w:sz w:val="28"/>
          <w:szCs w:val="28"/>
        </w:rPr>
      </w:pPr>
      <w:r w:rsidRPr="00987236">
        <w:rPr>
          <w:sz w:val="28"/>
          <w:szCs w:val="28"/>
        </w:rPr>
        <w:t xml:space="preserve">1.Осуществляет </w:t>
      </w:r>
      <w:proofErr w:type="gramStart"/>
      <w:r w:rsidRPr="00987236">
        <w:rPr>
          <w:sz w:val="28"/>
          <w:szCs w:val="28"/>
        </w:rPr>
        <w:t>контроль за</w:t>
      </w:r>
      <w:proofErr w:type="gramEnd"/>
      <w:r w:rsidRPr="00987236">
        <w:rPr>
          <w:sz w:val="28"/>
          <w:szCs w:val="28"/>
        </w:rPr>
        <w:t xml:space="preserve"> соблюдением администрацией учреждения законодательства по охране труда.</w:t>
      </w:r>
    </w:p>
    <w:p w:rsidR="001D2CC0" w:rsidRPr="00987236" w:rsidRDefault="001D2CC0" w:rsidP="003E7152">
      <w:pPr>
        <w:pStyle w:val="Default"/>
        <w:widowControl w:val="0"/>
        <w:ind w:firstLine="709"/>
        <w:jc w:val="both"/>
        <w:rPr>
          <w:sz w:val="28"/>
          <w:szCs w:val="28"/>
        </w:rPr>
      </w:pPr>
      <w:r w:rsidRPr="00987236">
        <w:rPr>
          <w:sz w:val="28"/>
          <w:szCs w:val="28"/>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1D2CC0" w:rsidRPr="00987236" w:rsidRDefault="001D2CC0" w:rsidP="003E7152">
      <w:pPr>
        <w:pStyle w:val="Default"/>
        <w:widowControl w:val="0"/>
        <w:ind w:firstLine="709"/>
        <w:jc w:val="both"/>
        <w:rPr>
          <w:sz w:val="28"/>
          <w:szCs w:val="28"/>
        </w:rPr>
      </w:pPr>
      <w:r w:rsidRPr="00987236">
        <w:rPr>
          <w:sz w:val="28"/>
          <w:szCs w:val="28"/>
        </w:rPr>
        <w:t>3.Избирает уполномоченных по охране труда.</w:t>
      </w:r>
    </w:p>
    <w:p w:rsidR="001D2CC0" w:rsidRPr="00987236" w:rsidRDefault="001D2CC0" w:rsidP="003E7152">
      <w:pPr>
        <w:pStyle w:val="Default"/>
        <w:widowControl w:val="0"/>
        <w:ind w:firstLine="709"/>
        <w:jc w:val="both"/>
        <w:rPr>
          <w:sz w:val="28"/>
          <w:szCs w:val="28"/>
        </w:rPr>
      </w:pPr>
      <w:r w:rsidRPr="00987236">
        <w:rPr>
          <w:sz w:val="28"/>
          <w:szCs w:val="28"/>
        </w:rPr>
        <w:t>4.Принимает участие в создании и работе комиссии по охране труда.</w:t>
      </w:r>
    </w:p>
    <w:p w:rsidR="001D2CC0" w:rsidRPr="00987236" w:rsidRDefault="001D2CC0" w:rsidP="003E7152">
      <w:pPr>
        <w:pStyle w:val="Default"/>
        <w:widowControl w:val="0"/>
        <w:ind w:firstLine="709"/>
        <w:jc w:val="both"/>
        <w:rPr>
          <w:sz w:val="28"/>
          <w:szCs w:val="28"/>
        </w:rPr>
      </w:pPr>
      <w:r w:rsidRPr="00987236">
        <w:rPr>
          <w:sz w:val="28"/>
          <w:szCs w:val="28"/>
        </w:rPr>
        <w:t>5.Принимает участие в расследовании несчастных случаев на производстве с работниками.</w:t>
      </w:r>
    </w:p>
    <w:p w:rsidR="001D2CC0" w:rsidRPr="00987236" w:rsidRDefault="001D2CC0" w:rsidP="003E7152">
      <w:pPr>
        <w:pStyle w:val="Default"/>
        <w:widowControl w:val="0"/>
        <w:ind w:firstLine="709"/>
        <w:jc w:val="both"/>
        <w:rPr>
          <w:sz w:val="28"/>
          <w:szCs w:val="28"/>
        </w:rPr>
      </w:pPr>
      <w:r w:rsidRPr="00987236">
        <w:rPr>
          <w:sz w:val="28"/>
          <w:szCs w:val="28"/>
        </w:rPr>
        <w:t>6.Обращается к работодателю с предложением о привлечении к ответственности лиц, виновных в нарушении требований охраны труда.</w:t>
      </w:r>
    </w:p>
    <w:p w:rsidR="001D2CC0" w:rsidRPr="00987236" w:rsidRDefault="001D2CC0" w:rsidP="003E7152">
      <w:pPr>
        <w:pStyle w:val="Default"/>
        <w:widowControl w:val="0"/>
        <w:ind w:firstLine="709"/>
        <w:jc w:val="both"/>
        <w:rPr>
          <w:sz w:val="28"/>
          <w:szCs w:val="28"/>
        </w:rPr>
      </w:pPr>
      <w:r w:rsidRPr="00987236">
        <w:rPr>
          <w:sz w:val="28"/>
          <w:szCs w:val="28"/>
        </w:rPr>
        <w:t>7.Принимает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1D2CC0" w:rsidRPr="00987236" w:rsidRDefault="001D2CC0" w:rsidP="003E7152">
      <w:pPr>
        <w:pStyle w:val="Default"/>
        <w:widowControl w:val="0"/>
        <w:ind w:firstLine="709"/>
        <w:jc w:val="both"/>
        <w:rPr>
          <w:sz w:val="28"/>
          <w:szCs w:val="28"/>
        </w:rPr>
      </w:pPr>
      <w:r w:rsidRPr="00987236">
        <w:rPr>
          <w:sz w:val="28"/>
          <w:szCs w:val="28"/>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1D2CC0" w:rsidRPr="00987236" w:rsidRDefault="001D2CC0" w:rsidP="003E7152">
      <w:pPr>
        <w:pStyle w:val="Default"/>
        <w:widowControl w:val="0"/>
        <w:ind w:firstLine="709"/>
        <w:jc w:val="both"/>
        <w:rPr>
          <w:sz w:val="28"/>
          <w:szCs w:val="28"/>
        </w:rPr>
      </w:pPr>
      <w:r w:rsidRPr="00987236">
        <w:rPr>
          <w:sz w:val="28"/>
          <w:szCs w:val="28"/>
        </w:rPr>
        <w:t xml:space="preserve">8.8. Стороны согласились с тем, что уполномоченным профкома по охране труда устанавливается стимулирующая </w:t>
      </w:r>
      <w:r w:rsidRPr="00780441">
        <w:rPr>
          <w:sz w:val="28"/>
          <w:szCs w:val="28"/>
        </w:rPr>
        <w:t>выплата в размере</w:t>
      </w:r>
      <w:r w:rsidR="00780441">
        <w:rPr>
          <w:sz w:val="28"/>
          <w:szCs w:val="28"/>
        </w:rPr>
        <w:t xml:space="preserve"> 15 </w:t>
      </w:r>
      <w:r w:rsidRPr="00987236">
        <w:rPr>
          <w:sz w:val="28"/>
          <w:szCs w:val="28"/>
        </w:rPr>
        <w:t xml:space="preserve">% ставки заработной платы (должностного оклада) за активную работу по общественному </w:t>
      </w:r>
      <w:proofErr w:type="gramStart"/>
      <w:r w:rsidRPr="00987236">
        <w:rPr>
          <w:sz w:val="28"/>
          <w:szCs w:val="28"/>
        </w:rPr>
        <w:t>контролю за</w:t>
      </w:r>
      <w:proofErr w:type="gramEnd"/>
      <w:r w:rsidRPr="00987236">
        <w:rPr>
          <w:sz w:val="28"/>
          <w:szCs w:val="28"/>
        </w:rPr>
        <w:t xml:space="preserve"> безопасными условиями труда работников, содействие созданию условий, влияющих на повышение эффективности деятельности учреждения.</w:t>
      </w:r>
    </w:p>
    <w:p w:rsidR="001D2CC0" w:rsidRDefault="001D2CC0" w:rsidP="003E7152">
      <w:pPr>
        <w:pStyle w:val="Default"/>
        <w:widowControl w:val="0"/>
        <w:ind w:firstLine="709"/>
        <w:jc w:val="both"/>
        <w:rPr>
          <w:sz w:val="28"/>
          <w:szCs w:val="28"/>
        </w:rPr>
      </w:pPr>
      <w:r w:rsidRPr="00987236">
        <w:rPr>
          <w:sz w:val="28"/>
          <w:szCs w:val="28"/>
        </w:rPr>
        <w:t>8.9. Принимает участие в районном (городском) этапе смотра-конкурса «Лучшее образовательное учреждение по охране труда».</w:t>
      </w:r>
    </w:p>
    <w:p w:rsidR="00087AEE" w:rsidRPr="00987236" w:rsidRDefault="00087AEE" w:rsidP="003E7152">
      <w:pPr>
        <w:pStyle w:val="Default"/>
        <w:widowControl w:val="0"/>
        <w:ind w:firstLine="709"/>
        <w:jc w:val="both"/>
        <w:rPr>
          <w:sz w:val="28"/>
          <w:szCs w:val="28"/>
        </w:rPr>
      </w:pPr>
    </w:p>
    <w:p w:rsidR="001D2CC0" w:rsidRPr="00987236" w:rsidRDefault="001D2CC0" w:rsidP="003E7152">
      <w:pPr>
        <w:pStyle w:val="Default"/>
        <w:widowControl w:val="0"/>
        <w:spacing w:line="360" w:lineRule="auto"/>
        <w:ind w:firstLine="709"/>
        <w:jc w:val="both"/>
        <w:rPr>
          <w:b/>
          <w:sz w:val="28"/>
          <w:szCs w:val="28"/>
        </w:rPr>
      </w:pPr>
      <w:proofErr w:type="gramStart"/>
      <w:r w:rsidRPr="00987236">
        <w:rPr>
          <w:b/>
          <w:sz w:val="28"/>
          <w:szCs w:val="28"/>
        </w:rPr>
        <w:t>I</w:t>
      </w:r>
      <w:proofErr w:type="gramEnd"/>
      <w:r w:rsidRPr="00987236">
        <w:rPr>
          <w:b/>
          <w:sz w:val="28"/>
          <w:szCs w:val="28"/>
        </w:rPr>
        <w:t>Х. СОЦИАЛЬНЫЕ ГАРАНТИИ, ЛЬГОТЫ И КОМПЕНСАЦИИ</w:t>
      </w:r>
    </w:p>
    <w:p w:rsidR="001D2CC0" w:rsidRPr="00987236" w:rsidRDefault="001D2CC0" w:rsidP="003E7152">
      <w:pPr>
        <w:pStyle w:val="Default"/>
        <w:widowControl w:val="0"/>
        <w:ind w:firstLine="709"/>
        <w:jc w:val="both"/>
        <w:rPr>
          <w:sz w:val="28"/>
          <w:szCs w:val="28"/>
        </w:rPr>
      </w:pPr>
      <w:r w:rsidRPr="00987236">
        <w:rPr>
          <w:sz w:val="28"/>
          <w:szCs w:val="28"/>
        </w:rPr>
        <w:t>9.1. Стороны договорились осуществлять меры по реализации и расширению льгот и гарантий работников.</w:t>
      </w:r>
    </w:p>
    <w:p w:rsidR="001D2CC0" w:rsidRPr="00987236" w:rsidRDefault="001D2CC0" w:rsidP="003E7152">
      <w:pPr>
        <w:pStyle w:val="Default"/>
        <w:widowControl w:val="0"/>
        <w:ind w:firstLine="709"/>
        <w:jc w:val="both"/>
        <w:rPr>
          <w:sz w:val="28"/>
          <w:szCs w:val="28"/>
        </w:rPr>
      </w:pPr>
      <w:r w:rsidRPr="00987236">
        <w:rPr>
          <w:sz w:val="28"/>
          <w:szCs w:val="28"/>
        </w:rPr>
        <w:t>9.2. Стороны подтверждают:</w:t>
      </w:r>
    </w:p>
    <w:p w:rsidR="001D2CC0" w:rsidRPr="00987236" w:rsidRDefault="001D2CC0" w:rsidP="003E7152">
      <w:pPr>
        <w:pStyle w:val="Default"/>
        <w:widowControl w:val="0"/>
        <w:ind w:firstLine="709"/>
        <w:jc w:val="both"/>
        <w:rPr>
          <w:sz w:val="28"/>
          <w:szCs w:val="28"/>
        </w:rPr>
      </w:pPr>
      <w:r w:rsidRPr="00987236">
        <w:rPr>
          <w:sz w:val="28"/>
          <w:szCs w:val="28"/>
        </w:rPr>
        <w:t xml:space="preserve">1.Работникам при увольнении по собственному желанию в связи с выходом на пенсию выплачивается единовременное материальное вознаграждение в размере не </w:t>
      </w:r>
      <w:proofErr w:type="gramStart"/>
      <w:r w:rsidRPr="00987236">
        <w:rPr>
          <w:sz w:val="28"/>
          <w:szCs w:val="28"/>
        </w:rPr>
        <w:t>менее месячной</w:t>
      </w:r>
      <w:proofErr w:type="gramEnd"/>
      <w:r w:rsidRPr="00987236">
        <w:rPr>
          <w:sz w:val="28"/>
          <w:szCs w:val="28"/>
        </w:rPr>
        <w:t xml:space="preserve"> заработной платы в пределах средств, направляемых на оплату труда.</w:t>
      </w:r>
    </w:p>
    <w:p w:rsidR="001D2CC0" w:rsidRPr="00987236" w:rsidRDefault="001D2CC0" w:rsidP="003E7152">
      <w:pPr>
        <w:pStyle w:val="Default"/>
        <w:widowControl w:val="0"/>
        <w:ind w:firstLine="709"/>
        <w:jc w:val="both"/>
        <w:rPr>
          <w:sz w:val="28"/>
          <w:szCs w:val="28"/>
        </w:rPr>
      </w:pPr>
      <w:r w:rsidRPr="00987236">
        <w:rPr>
          <w:sz w:val="28"/>
          <w:szCs w:val="28"/>
        </w:rPr>
        <w:t xml:space="preserve">2.Работнику,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w:t>
      </w:r>
      <w:r w:rsidRPr="00987236">
        <w:rPr>
          <w:sz w:val="28"/>
          <w:szCs w:val="28"/>
        </w:rPr>
        <w:lastRenderedPageBreak/>
        <w:t>счет свободного дня работника). Оплата замещения этого работника осуществляется за счет фонда оплаты труда.</w:t>
      </w:r>
    </w:p>
    <w:p w:rsidR="001D2CC0" w:rsidRPr="00987236" w:rsidRDefault="001D2CC0" w:rsidP="003E7152">
      <w:pPr>
        <w:pStyle w:val="Default"/>
        <w:widowControl w:val="0"/>
        <w:ind w:firstLine="709"/>
        <w:jc w:val="both"/>
        <w:rPr>
          <w:sz w:val="28"/>
          <w:szCs w:val="28"/>
        </w:rPr>
      </w:pPr>
      <w:r w:rsidRPr="00987236">
        <w:rPr>
          <w:sz w:val="28"/>
          <w:szCs w:val="28"/>
        </w:rPr>
        <w:t>9.3. Стороны договорились:</w:t>
      </w:r>
    </w:p>
    <w:p w:rsidR="001D2CC0" w:rsidRPr="00987236" w:rsidRDefault="001D2CC0" w:rsidP="003E7152">
      <w:pPr>
        <w:pStyle w:val="Default"/>
        <w:widowControl w:val="0"/>
        <w:ind w:firstLine="709"/>
        <w:jc w:val="both"/>
        <w:rPr>
          <w:sz w:val="28"/>
          <w:szCs w:val="28"/>
        </w:rPr>
      </w:pPr>
      <w:r w:rsidRPr="00987236">
        <w:rPr>
          <w:sz w:val="28"/>
          <w:szCs w:val="28"/>
        </w:rPr>
        <w:t>1.Работодатель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B4336E" w:rsidRDefault="00B4336E" w:rsidP="003E7152">
      <w:pPr>
        <w:pStyle w:val="Default"/>
        <w:widowControl w:val="0"/>
        <w:ind w:firstLine="709"/>
        <w:jc w:val="both"/>
        <w:rPr>
          <w:sz w:val="28"/>
          <w:szCs w:val="28"/>
        </w:rPr>
      </w:pPr>
      <w:r>
        <w:rPr>
          <w:sz w:val="28"/>
          <w:szCs w:val="28"/>
        </w:rPr>
        <w:t>2.Осуществлять мероприятия по организации отдыха работников учреждения и членов их семей.</w:t>
      </w:r>
    </w:p>
    <w:p w:rsidR="001D2CC0" w:rsidRPr="00987236" w:rsidRDefault="00B4336E" w:rsidP="003E7152">
      <w:pPr>
        <w:pStyle w:val="Default"/>
        <w:widowControl w:val="0"/>
        <w:ind w:firstLine="709"/>
        <w:jc w:val="both"/>
        <w:rPr>
          <w:sz w:val="28"/>
          <w:szCs w:val="28"/>
        </w:rPr>
      </w:pPr>
      <w:r>
        <w:rPr>
          <w:sz w:val="28"/>
          <w:szCs w:val="28"/>
        </w:rPr>
        <w:t xml:space="preserve">3.Создать условия для организации питания работников, </w:t>
      </w:r>
      <w:r w:rsidR="001D2CC0" w:rsidRPr="00987236">
        <w:rPr>
          <w:sz w:val="28"/>
          <w:szCs w:val="28"/>
        </w:rPr>
        <w:t>оборудовать для них комнату отдыха и личной гигиены.</w:t>
      </w:r>
    </w:p>
    <w:p w:rsidR="001D2CC0" w:rsidRPr="00987236" w:rsidRDefault="001D2CC0" w:rsidP="003E7152">
      <w:pPr>
        <w:pStyle w:val="Default"/>
        <w:widowControl w:val="0"/>
        <w:ind w:firstLine="709"/>
        <w:jc w:val="both"/>
        <w:rPr>
          <w:sz w:val="28"/>
          <w:szCs w:val="28"/>
        </w:rPr>
      </w:pPr>
      <w:r w:rsidRPr="00987236">
        <w:rPr>
          <w:sz w:val="28"/>
          <w:szCs w:val="28"/>
        </w:rPr>
        <w:t>9.4. Работодатель:</w:t>
      </w:r>
    </w:p>
    <w:p w:rsidR="001D2CC0" w:rsidRDefault="00780441" w:rsidP="003E7152">
      <w:pPr>
        <w:pStyle w:val="Default"/>
        <w:widowControl w:val="0"/>
        <w:ind w:firstLine="709"/>
        <w:jc w:val="both"/>
        <w:rPr>
          <w:sz w:val="28"/>
          <w:szCs w:val="28"/>
        </w:rPr>
      </w:pPr>
      <w:r>
        <w:rPr>
          <w:sz w:val="28"/>
          <w:szCs w:val="28"/>
        </w:rPr>
        <w:t>1</w:t>
      </w:r>
      <w:r w:rsidR="001D2CC0" w:rsidRPr="00987236">
        <w:rPr>
          <w:sz w:val="28"/>
          <w:szCs w:val="28"/>
        </w:rPr>
        <w:t>.Оказывает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B4336E" w:rsidRPr="00987236" w:rsidRDefault="00B4336E" w:rsidP="003E7152">
      <w:pPr>
        <w:pStyle w:val="Default"/>
        <w:widowControl w:val="0"/>
        <w:ind w:firstLine="709"/>
        <w:jc w:val="both"/>
        <w:rPr>
          <w:sz w:val="28"/>
          <w:szCs w:val="28"/>
        </w:rPr>
      </w:pPr>
      <w:r>
        <w:rPr>
          <w:sz w:val="28"/>
          <w:szCs w:val="28"/>
        </w:rPr>
        <w:t>2.Производить увольнения работника по инициативе администрации.</w:t>
      </w:r>
    </w:p>
    <w:p w:rsidR="00B4336E" w:rsidRDefault="00B4336E" w:rsidP="003E7152">
      <w:pPr>
        <w:pStyle w:val="Default"/>
        <w:widowControl w:val="0"/>
        <w:jc w:val="center"/>
        <w:rPr>
          <w:sz w:val="28"/>
          <w:szCs w:val="28"/>
        </w:rPr>
      </w:pPr>
    </w:p>
    <w:p w:rsidR="00987236" w:rsidRPr="00987236" w:rsidRDefault="001D2CC0" w:rsidP="003E7152">
      <w:pPr>
        <w:pStyle w:val="Default"/>
        <w:widowControl w:val="0"/>
        <w:jc w:val="center"/>
        <w:rPr>
          <w:b/>
          <w:sz w:val="28"/>
          <w:szCs w:val="28"/>
        </w:rPr>
      </w:pPr>
      <w:r w:rsidRPr="00987236">
        <w:rPr>
          <w:b/>
          <w:sz w:val="28"/>
          <w:szCs w:val="28"/>
        </w:rPr>
        <w:t xml:space="preserve">Х. </w:t>
      </w:r>
      <w:r w:rsidRPr="00EB70F4">
        <w:rPr>
          <w:b/>
          <w:sz w:val="28"/>
          <w:szCs w:val="28"/>
        </w:rPr>
        <w:t>ДОПОЛНИТЕЛЬНЫЕ</w:t>
      </w:r>
      <w:r w:rsidRPr="00987236">
        <w:rPr>
          <w:b/>
          <w:sz w:val="28"/>
          <w:szCs w:val="28"/>
        </w:rPr>
        <w:t xml:space="preserve"> ГАРАНТИИ МОЛОДЕЖИ</w:t>
      </w:r>
    </w:p>
    <w:p w:rsidR="001D2CC0" w:rsidRPr="00987236" w:rsidRDefault="001D2CC0" w:rsidP="003E7152">
      <w:pPr>
        <w:pStyle w:val="Default"/>
        <w:widowControl w:val="0"/>
        <w:spacing w:line="360" w:lineRule="auto"/>
        <w:jc w:val="center"/>
        <w:rPr>
          <w:b/>
          <w:sz w:val="28"/>
          <w:szCs w:val="28"/>
        </w:rPr>
      </w:pPr>
      <w:r w:rsidRPr="00987236">
        <w:rPr>
          <w:b/>
          <w:sz w:val="28"/>
          <w:szCs w:val="28"/>
        </w:rPr>
        <w:t>И</w:t>
      </w:r>
      <w:r w:rsidR="00EB70F4">
        <w:rPr>
          <w:b/>
          <w:sz w:val="28"/>
          <w:szCs w:val="28"/>
        </w:rPr>
        <w:t xml:space="preserve"> </w:t>
      </w:r>
      <w:r w:rsidRPr="00987236">
        <w:rPr>
          <w:b/>
          <w:sz w:val="28"/>
          <w:szCs w:val="28"/>
        </w:rPr>
        <w:t>ПЕДАГОГИЧЕСКИХ РАБОТНИКОВ</w:t>
      </w:r>
    </w:p>
    <w:p w:rsidR="001D2CC0" w:rsidRPr="00987236" w:rsidRDefault="001D2CC0" w:rsidP="003E7152">
      <w:pPr>
        <w:pStyle w:val="Default"/>
        <w:widowControl w:val="0"/>
        <w:ind w:firstLine="709"/>
        <w:jc w:val="both"/>
        <w:rPr>
          <w:sz w:val="28"/>
          <w:szCs w:val="28"/>
        </w:rPr>
      </w:pPr>
      <w:r w:rsidRPr="00987236">
        <w:rPr>
          <w:sz w:val="28"/>
          <w:szCs w:val="28"/>
        </w:rPr>
        <w:t>10.1. Стороны:</w:t>
      </w:r>
    </w:p>
    <w:p w:rsidR="001D2CC0" w:rsidRPr="00987236" w:rsidRDefault="001D2CC0" w:rsidP="003E7152">
      <w:pPr>
        <w:pStyle w:val="Default"/>
        <w:widowControl w:val="0"/>
        <w:ind w:firstLine="709"/>
        <w:jc w:val="both"/>
        <w:rPr>
          <w:sz w:val="28"/>
          <w:szCs w:val="28"/>
        </w:rPr>
      </w:pPr>
      <w:r w:rsidRPr="00987236">
        <w:rPr>
          <w:sz w:val="28"/>
          <w:szCs w:val="28"/>
        </w:rPr>
        <w:t>1. Гарантируют предоставление молодым работникам предусмотренных законом социальных льгот и гарантий.</w:t>
      </w:r>
    </w:p>
    <w:p w:rsidR="001D2CC0" w:rsidRPr="00987236" w:rsidRDefault="001D2CC0" w:rsidP="003E7152">
      <w:pPr>
        <w:pStyle w:val="Default"/>
        <w:widowControl w:val="0"/>
        <w:ind w:firstLine="709"/>
        <w:jc w:val="both"/>
        <w:rPr>
          <w:sz w:val="28"/>
          <w:szCs w:val="28"/>
        </w:rPr>
      </w:pPr>
      <w:r w:rsidRPr="00987236">
        <w:rPr>
          <w:sz w:val="28"/>
          <w:szCs w:val="28"/>
        </w:rPr>
        <w:t>2. Способствуют созданию в учреждении совета молодых педагогов.</w:t>
      </w:r>
    </w:p>
    <w:p w:rsidR="00B4336E" w:rsidRDefault="001D2CC0" w:rsidP="003E7152">
      <w:pPr>
        <w:pStyle w:val="Default"/>
        <w:widowControl w:val="0"/>
        <w:ind w:firstLine="709"/>
        <w:jc w:val="both"/>
        <w:rPr>
          <w:sz w:val="28"/>
          <w:szCs w:val="28"/>
        </w:rPr>
      </w:pPr>
      <w:r w:rsidRPr="00987236">
        <w:rPr>
          <w:sz w:val="28"/>
          <w:szCs w:val="28"/>
        </w:rPr>
        <w:t xml:space="preserve">3. Практикуют институт наставничества. </w:t>
      </w:r>
    </w:p>
    <w:p w:rsidR="001D2CC0" w:rsidRPr="00987236" w:rsidRDefault="001D2CC0" w:rsidP="003E7152">
      <w:pPr>
        <w:pStyle w:val="Default"/>
        <w:widowControl w:val="0"/>
        <w:ind w:firstLine="709"/>
        <w:jc w:val="both"/>
        <w:rPr>
          <w:sz w:val="28"/>
          <w:szCs w:val="28"/>
        </w:rPr>
      </w:pPr>
      <w:r w:rsidRPr="00987236">
        <w:rPr>
          <w:sz w:val="28"/>
          <w:szCs w:val="28"/>
        </w:rPr>
        <w:t>4. Предоставляют общедоступную бесплатную юридическую помощь молодым работникам по всему кругу вопросов законодательства о труде.</w:t>
      </w:r>
    </w:p>
    <w:p w:rsidR="001D2CC0" w:rsidRPr="00987236" w:rsidRDefault="001D2CC0" w:rsidP="003E7152">
      <w:pPr>
        <w:pStyle w:val="Default"/>
        <w:widowControl w:val="0"/>
        <w:ind w:firstLine="709"/>
        <w:jc w:val="both"/>
        <w:rPr>
          <w:sz w:val="28"/>
          <w:szCs w:val="28"/>
        </w:rPr>
      </w:pPr>
      <w:r w:rsidRPr="00987236">
        <w:rPr>
          <w:sz w:val="28"/>
          <w:szCs w:val="28"/>
        </w:rPr>
        <w:t>10.2. Стороны договорились:</w:t>
      </w:r>
    </w:p>
    <w:p w:rsidR="001D2CC0" w:rsidRPr="00987236" w:rsidRDefault="001D2CC0" w:rsidP="003E7152">
      <w:pPr>
        <w:pStyle w:val="Default"/>
        <w:widowControl w:val="0"/>
        <w:ind w:firstLine="709"/>
        <w:jc w:val="both"/>
        <w:rPr>
          <w:sz w:val="28"/>
          <w:szCs w:val="28"/>
        </w:rPr>
      </w:pPr>
      <w:r w:rsidRPr="00987236">
        <w:rPr>
          <w:sz w:val="28"/>
          <w:szCs w:val="28"/>
        </w:rPr>
        <w:t>1. Содействовать прохождению аттестации молодых специалистов.</w:t>
      </w:r>
    </w:p>
    <w:p w:rsidR="001D2CC0" w:rsidRPr="00987236" w:rsidRDefault="00B4336E" w:rsidP="00B4336E">
      <w:pPr>
        <w:pStyle w:val="Default"/>
        <w:widowControl w:val="0"/>
        <w:jc w:val="both"/>
        <w:rPr>
          <w:sz w:val="28"/>
          <w:szCs w:val="28"/>
        </w:rPr>
      </w:pPr>
      <w:r>
        <w:rPr>
          <w:sz w:val="28"/>
          <w:szCs w:val="28"/>
        </w:rPr>
        <w:t xml:space="preserve">          2</w:t>
      </w:r>
      <w:r w:rsidR="001D2CC0" w:rsidRPr="00987236">
        <w:rPr>
          <w:sz w:val="28"/>
          <w:szCs w:val="28"/>
        </w:rPr>
        <w:t>.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1D2CC0" w:rsidRPr="00987236" w:rsidRDefault="001D2CC0" w:rsidP="003E7152">
      <w:pPr>
        <w:pStyle w:val="Default"/>
        <w:widowControl w:val="0"/>
        <w:ind w:firstLine="709"/>
        <w:jc w:val="both"/>
        <w:rPr>
          <w:sz w:val="28"/>
          <w:szCs w:val="28"/>
        </w:rPr>
      </w:pPr>
      <w:r w:rsidRPr="00987236">
        <w:rPr>
          <w:sz w:val="28"/>
          <w:szCs w:val="28"/>
        </w:rPr>
        <w:t>10.3. Работодатель</w:t>
      </w:r>
    </w:p>
    <w:p w:rsidR="001D2CC0" w:rsidRPr="00987236" w:rsidRDefault="001D2CC0" w:rsidP="003E7152">
      <w:pPr>
        <w:pStyle w:val="Default"/>
        <w:widowControl w:val="0"/>
        <w:ind w:firstLine="709"/>
        <w:jc w:val="both"/>
        <w:rPr>
          <w:sz w:val="28"/>
          <w:szCs w:val="28"/>
        </w:rPr>
      </w:pPr>
      <w:r w:rsidRPr="00987236">
        <w:rPr>
          <w:sz w:val="28"/>
          <w:szCs w:val="28"/>
        </w:rPr>
        <w:t>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или до прохождения молодым специалистом аттестации на квалификационную категорию.</w:t>
      </w:r>
    </w:p>
    <w:p w:rsidR="00B907E8" w:rsidRDefault="001D2CC0" w:rsidP="003E7152">
      <w:pPr>
        <w:pStyle w:val="Default"/>
        <w:widowControl w:val="0"/>
        <w:ind w:firstLine="709"/>
        <w:jc w:val="both"/>
        <w:rPr>
          <w:sz w:val="28"/>
          <w:szCs w:val="28"/>
        </w:rPr>
      </w:pPr>
      <w:r w:rsidRPr="00987236">
        <w:rPr>
          <w:sz w:val="28"/>
          <w:szCs w:val="28"/>
        </w:rPr>
        <w:t xml:space="preserve">2. Устанавливает педагогическим работникам, закончившим учреждения высшего и (или)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w:t>
      </w:r>
      <w:r w:rsidR="00B907E8">
        <w:rPr>
          <w:sz w:val="28"/>
          <w:szCs w:val="28"/>
        </w:rPr>
        <w:t>2000 рублей.</w:t>
      </w:r>
    </w:p>
    <w:p w:rsidR="001D2CC0" w:rsidRPr="00987236" w:rsidRDefault="001D2CC0" w:rsidP="003E7152">
      <w:pPr>
        <w:pStyle w:val="Default"/>
        <w:widowControl w:val="0"/>
        <w:ind w:firstLine="709"/>
        <w:jc w:val="both"/>
        <w:rPr>
          <w:sz w:val="28"/>
          <w:szCs w:val="28"/>
        </w:rPr>
      </w:pPr>
      <w:r w:rsidRPr="00987236">
        <w:rPr>
          <w:sz w:val="28"/>
          <w:szCs w:val="28"/>
        </w:rPr>
        <w:t>10.4. Статус молодого специалиста возникает у выпускника учреждения профессионального образования со дня заключения с ним трудового договора и действует в течение трех лет со дня окончания образовательной организации высшего образования и (или) профессиональной образовательной организации.</w:t>
      </w:r>
    </w:p>
    <w:p w:rsidR="001D2CC0" w:rsidRPr="00987236" w:rsidRDefault="001D2CC0" w:rsidP="003E7152">
      <w:pPr>
        <w:pStyle w:val="Default"/>
        <w:widowControl w:val="0"/>
        <w:ind w:firstLine="709"/>
        <w:jc w:val="both"/>
        <w:rPr>
          <w:sz w:val="28"/>
          <w:szCs w:val="28"/>
        </w:rPr>
      </w:pPr>
      <w:r w:rsidRPr="00987236">
        <w:rPr>
          <w:sz w:val="28"/>
          <w:szCs w:val="28"/>
        </w:rPr>
        <w:lastRenderedPageBreak/>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1D2CC0" w:rsidRPr="00987236" w:rsidRDefault="001D2CC0" w:rsidP="003E7152">
      <w:pPr>
        <w:pStyle w:val="Default"/>
        <w:widowControl w:val="0"/>
        <w:ind w:firstLine="709"/>
        <w:jc w:val="both"/>
        <w:rPr>
          <w:sz w:val="28"/>
          <w:szCs w:val="28"/>
        </w:rPr>
      </w:pPr>
      <w:r w:rsidRPr="00987236">
        <w:rPr>
          <w:sz w:val="28"/>
          <w:szCs w:val="28"/>
        </w:rPr>
        <w:t>Статус молодого специалиста сохраняется или продлевается (на срок до трех лет) в следующих случаях:</w:t>
      </w:r>
    </w:p>
    <w:p w:rsidR="00E00390" w:rsidRPr="00987236" w:rsidRDefault="001D2CC0" w:rsidP="003E7152">
      <w:pPr>
        <w:pStyle w:val="Default"/>
        <w:widowControl w:val="0"/>
        <w:ind w:firstLine="709"/>
        <w:jc w:val="both"/>
        <w:rPr>
          <w:sz w:val="28"/>
          <w:szCs w:val="28"/>
        </w:rPr>
      </w:pPr>
      <w:r w:rsidRPr="00987236">
        <w:rPr>
          <w:sz w:val="28"/>
          <w:szCs w:val="28"/>
        </w:rPr>
        <w:t>−призыв на военную службу или направление на заменяющую ее</w:t>
      </w:r>
      <w:r w:rsidR="00D11DCC">
        <w:rPr>
          <w:sz w:val="28"/>
          <w:szCs w:val="28"/>
        </w:rPr>
        <w:t xml:space="preserve"> </w:t>
      </w:r>
      <w:r w:rsidR="00E00390" w:rsidRPr="00987236">
        <w:rPr>
          <w:sz w:val="28"/>
          <w:szCs w:val="28"/>
        </w:rPr>
        <w:t>альтернативную гражданскую службу;</w:t>
      </w:r>
    </w:p>
    <w:p w:rsidR="001D2CC0" w:rsidRPr="00987236" w:rsidRDefault="001D2CC0" w:rsidP="003E7152">
      <w:pPr>
        <w:pStyle w:val="Default"/>
        <w:widowControl w:val="0"/>
        <w:ind w:firstLine="709"/>
        <w:jc w:val="both"/>
        <w:rPr>
          <w:sz w:val="28"/>
          <w:szCs w:val="28"/>
        </w:rPr>
      </w:pPr>
      <w:r w:rsidRPr="00987236">
        <w:rPr>
          <w:sz w:val="28"/>
          <w:szCs w:val="28"/>
        </w:rPr>
        <w:t>−переход работника в другое образовательное учреждение республики;</w:t>
      </w:r>
    </w:p>
    <w:p w:rsidR="001D2CC0" w:rsidRPr="00987236" w:rsidRDefault="001D2CC0" w:rsidP="003E7152">
      <w:pPr>
        <w:pStyle w:val="Default"/>
        <w:widowControl w:val="0"/>
        <w:ind w:firstLine="709"/>
        <w:jc w:val="both"/>
        <w:rPr>
          <w:sz w:val="28"/>
          <w:szCs w:val="28"/>
        </w:rPr>
      </w:pPr>
      <w:r w:rsidRPr="00987236">
        <w:rPr>
          <w:sz w:val="28"/>
          <w:szCs w:val="28"/>
        </w:rPr>
        <w:t>−направление в очную аспирантуру для подготовки и защиты кандидатской диссертации на срок не более трех лет;</w:t>
      </w:r>
    </w:p>
    <w:p w:rsidR="001D2CC0" w:rsidRDefault="001D2CC0" w:rsidP="00B907E8">
      <w:pPr>
        <w:pStyle w:val="Default"/>
        <w:widowControl w:val="0"/>
        <w:ind w:firstLine="709"/>
        <w:jc w:val="both"/>
        <w:rPr>
          <w:sz w:val="28"/>
          <w:szCs w:val="28"/>
        </w:rPr>
      </w:pPr>
      <w:r w:rsidRPr="00987236">
        <w:rPr>
          <w:sz w:val="28"/>
          <w:szCs w:val="28"/>
        </w:rPr>
        <w:t>−нахождение в отпуске по уходу за ребенком до д</w:t>
      </w:r>
      <w:r w:rsidR="00B907E8">
        <w:rPr>
          <w:sz w:val="28"/>
          <w:szCs w:val="28"/>
        </w:rPr>
        <w:t>остижения им возраста трех лет.</w:t>
      </w:r>
    </w:p>
    <w:p w:rsidR="00E00390" w:rsidRPr="00987236" w:rsidRDefault="00E00390" w:rsidP="003E7152">
      <w:pPr>
        <w:pStyle w:val="Default"/>
        <w:widowControl w:val="0"/>
        <w:ind w:firstLine="709"/>
        <w:jc w:val="both"/>
        <w:rPr>
          <w:sz w:val="28"/>
          <w:szCs w:val="28"/>
        </w:rPr>
      </w:pPr>
    </w:p>
    <w:p w:rsidR="001D2CC0" w:rsidRPr="00E00390" w:rsidRDefault="001D2CC0" w:rsidP="003E7152">
      <w:pPr>
        <w:pStyle w:val="Default"/>
        <w:widowControl w:val="0"/>
        <w:spacing w:line="360" w:lineRule="auto"/>
        <w:jc w:val="center"/>
        <w:rPr>
          <w:b/>
          <w:sz w:val="28"/>
          <w:szCs w:val="28"/>
        </w:rPr>
      </w:pPr>
      <w:r w:rsidRPr="00E00390">
        <w:rPr>
          <w:b/>
          <w:sz w:val="28"/>
          <w:szCs w:val="28"/>
        </w:rPr>
        <w:t>Х</w:t>
      </w:r>
      <w:proofErr w:type="gramStart"/>
      <w:r w:rsidRPr="00E00390">
        <w:rPr>
          <w:b/>
          <w:sz w:val="28"/>
          <w:szCs w:val="28"/>
        </w:rPr>
        <w:t>I</w:t>
      </w:r>
      <w:proofErr w:type="gramEnd"/>
      <w:r w:rsidRPr="00E00390">
        <w:rPr>
          <w:b/>
          <w:sz w:val="28"/>
          <w:szCs w:val="28"/>
        </w:rPr>
        <w:t>. ГАРАНТИИ ПРОФСОЮЗНОЙ ДЕЯТЕЛЬНОСТИ</w:t>
      </w:r>
    </w:p>
    <w:p w:rsidR="001D2CC0" w:rsidRPr="00987236" w:rsidRDefault="001D2CC0" w:rsidP="003E7152">
      <w:pPr>
        <w:pStyle w:val="Default"/>
        <w:widowControl w:val="0"/>
        <w:ind w:firstLine="709"/>
        <w:jc w:val="both"/>
        <w:rPr>
          <w:sz w:val="28"/>
          <w:szCs w:val="28"/>
        </w:rPr>
      </w:pPr>
      <w:r w:rsidRPr="00987236">
        <w:rPr>
          <w:sz w:val="28"/>
          <w:szCs w:val="28"/>
        </w:rPr>
        <w:t>11.1. Стороны подтверждают, что права и гарантии деятельности профкома определяются законодательством Российской Федерации и Республики Башкортостан.</w:t>
      </w:r>
    </w:p>
    <w:p w:rsidR="001D2CC0" w:rsidRPr="00987236" w:rsidRDefault="001D2CC0" w:rsidP="003E7152">
      <w:pPr>
        <w:pStyle w:val="Default"/>
        <w:widowControl w:val="0"/>
        <w:ind w:firstLine="709"/>
        <w:jc w:val="both"/>
        <w:rPr>
          <w:sz w:val="28"/>
          <w:szCs w:val="28"/>
        </w:rPr>
      </w:pPr>
      <w:r w:rsidRPr="00987236">
        <w:rPr>
          <w:sz w:val="28"/>
          <w:szCs w:val="28"/>
        </w:rPr>
        <w:t>11.2. Работодатель:</w:t>
      </w:r>
    </w:p>
    <w:p w:rsidR="001D2CC0" w:rsidRPr="00987236" w:rsidRDefault="001D2CC0" w:rsidP="003E7152">
      <w:pPr>
        <w:pStyle w:val="Default"/>
        <w:widowControl w:val="0"/>
        <w:ind w:firstLine="709"/>
        <w:jc w:val="both"/>
        <w:rPr>
          <w:sz w:val="28"/>
          <w:szCs w:val="28"/>
        </w:rPr>
      </w:pPr>
      <w:r w:rsidRPr="00987236">
        <w:rPr>
          <w:sz w:val="28"/>
          <w:szCs w:val="28"/>
        </w:rPr>
        <w:t>1.Включает по уполномочию работников представителей профкома в состав членов коллегиальных органов управления организацией.</w:t>
      </w:r>
    </w:p>
    <w:p w:rsidR="001D2CC0" w:rsidRPr="00987236" w:rsidRDefault="001D2CC0" w:rsidP="003E7152">
      <w:pPr>
        <w:pStyle w:val="Default"/>
        <w:widowControl w:val="0"/>
        <w:ind w:firstLine="709"/>
        <w:jc w:val="both"/>
        <w:rPr>
          <w:sz w:val="28"/>
          <w:szCs w:val="28"/>
        </w:rPr>
      </w:pPr>
      <w:r w:rsidRPr="00987236">
        <w:rPr>
          <w:sz w:val="28"/>
          <w:szCs w:val="28"/>
        </w:rPr>
        <w:t xml:space="preserve">2.Предоставляет профкому, независимо от численности работников, бесплатно отдельное </w:t>
      </w:r>
      <w:r w:rsidR="004211A7">
        <w:rPr>
          <w:sz w:val="28"/>
          <w:szCs w:val="28"/>
        </w:rPr>
        <w:t>помещение площадью не менее 20</w:t>
      </w:r>
      <w:r w:rsidRPr="00987236">
        <w:rPr>
          <w:sz w:val="28"/>
          <w:szCs w:val="28"/>
        </w:rPr>
        <w:t xml:space="preserve"> </w:t>
      </w:r>
      <w:proofErr w:type="spellStart"/>
      <w:r w:rsidRPr="00987236">
        <w:rPr>
          <w:sz w:val="28"/>
          <w:szCs w:val="28"/>
        </w:rPr>
        <w:t>кв</w:t>
      </w:r>
      <w:proofErr w:type="gramStart"/>
      <w:r w:rsidRPr="00987236">
        <w:rPr>
          <w:sz w:val="28"/>
          <w:szCs w:val="28"/>
        </w:rPr>
        <w:t>.м</w:t>
      </w:r>
      <w:proofErr w:type="spellEnd"/>
      <w:proofErr w:type="gramEnd"/>
      <w:r w:rsidRPr="00987236">
        <w:rPr>
          <w:sz w:val="28"/>
          <w:szCs w:val="28"/>
        </w:rPr>
        <w:t>,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хозяйственное содержание, охрану и уборку</w:t>
      </w:r>
      <w:r w:rsidR="00B907E8">
        <w:rPr>
          <w:sz w:val="28"/>
          <w:szCs w:val="28"/>
        </w:rPr>
        <w:t xml:space="preserve"> выделяемых помещений.</w:t>
      </w:r>
    </w:p>
    <w:p w:rsidR="001D2CC0" w:rsidRPr="00987236" w:rsidRDefault="001D2CC0" w:rsidP="003E7152">
      <w:pPr>
        <w:pStyle w:val="Default"/>
        <w:widowControl w:val="0"/>
        <w:ind w:firstLine="709"/>
        <w:jc w:val="both"/>
        <w:rPr>
          <w:sz w:val="28"/>
          <w:szCs w:val="28"/>
        </w:rPr>
      </w:pPr>
      <w:r w:rsidRPr="00987236">
        <w:rPr>
          <w:sz w:val="28"/>
          <w:szCs w:val="28"/>
        </w:rPr>
        <w:t>3.Способствует:</w:t>
      </w:r>
    </w:p>
    <w:p w:rsidR="001D2CC0" w:rsidRPr="00987236" w:rsidRDefault="001D2CC0" w:rsidP="003E7152">
      <w:pPr>
        <w:pStyle w:val="Default"/>
        <w:widowControl w:val="0"/>
        <w:ind w:firstLine="709"/>
        <w:jc w:val="both"/>
        <w:rPr>
          <w:sz w:val="28"/>
          <w:szCs w:val="28"/>
        </w:rPr>
      </w:pPr>
      <w:r w:rsidRPr="00987236">
        <w:rPr>
          <w:sz w:val="28"/>
          <w:szCs w:val="28"/>
        </w:rPr>
        <w:t xml:space="preserve">−осуществлению правовыми и техническими инспекторами </w:t>
      </w:r>
      <w:proofErr w:type="spellStart"/>
      <w:r w:rsidRPr="00987236">
        <w:rPr>
          <w:sz w:val="28"/>
          <w:szCs w:val="28"/>
        </w:rPr>
        <w:t>рескома</w:t>
      </w:r>
      <w:proofErr w:type="spellEnd"/>
      <w:r w:rsidRPr="00987236">
        <w:rPr>
          <w:sz w:val="28"/>
          <w:szCs w:val="28"/>
        </w:rPr>
        <w:t xml:space="preserve"> Профсоюза, в том числе внештатными, </w:t>
      </w:r>
      <w:proofErr w:type="gramStart"/>
      <w:r w:rsidRPr="00987236">
        <w:rPr>
          <w:sz w:val="28"/>
          <w:szCs w:val="28"/>
        </w:rPr>
        <w:t>контроля за</w:t>
      </w:r>
      <w:proofErr w:type="gramEnd"/>
      <w:r w:rsidRPr="00987236">
        <w:rPr>
          <w:sz w:val="28"/>
          <w:szCs w:val="28"/>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1D2CC0" w:rsidRPr="00987236" w:rsidRDefault="001D2CC0" w:rsidP="003E7152">
      <w:pPr>
        <w:pStyle w:val="Default"/>
        <w:widowControl w:val="0"/>
        <w:ind w:firstLine="709"/>
        <w:jc w:val="both"/>
        <w:rPr>
          <w:sz w:val="28"/>
          <w:szCs w:val="28"/>
        </w:rPr>
      </w:pPr>
      <w:r w:rsidRPr="00987236">
        <w:rPr>
          <w:sz w:val="28"/>
          <w:szCs w:val="28"/>
        </w:rPr>
        <w:t>−посещению учреждения представителями выборных профсоюзных органов в целях реализации уставных задач и прав, предоставленных законодательством.</w:t>
      </w:r>
    </w:p>
    <w:p w:rsidR="001D2CC0" w:rsidRPr="00987236" w:rsidRDefault="00E00390" w:rsidP="003E7152">
      <w:pPr>
        <w:pStyle w:val="Default"/>
        <w:widowControl w:val="0"/>
        <w:ind w:firstLine="709"/>
        <w:jc w:val="both"/>
        <w:rPr>
          <w:sz w:val="28"/>
          <w:szCs w:val="28"/>
        </w:rPr>
      </w:pPr>
      <w:r>
        <w:rPr>
          <w:sz w:val="28"/>
          <w:szCs w:val="28"/>
        </w:rPr>
        <w:t xml:space="preserve">4. </w:t>
      </w:r>
      <w:r w:rsidR="001D2CC0" w:rsidRPr="00987236">
        <w:rPr>
          <w:sz w:val="28"/>
          <w:szCs w:val="28"/>
        </w:rPr>
        <w:t>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1D2CC0" w:rsidRPr="00987236" w:rsidRDefault="001D2CC0" w:rsidP="003E7152">
      <w:pPr>
        <w:pStyle w:val="Default"/>
        <w:widowControl w:val="0"/>
        <w:ind w:firstLine="709"/>
        <w:jc w:val="both"/>
        <w:rPr>
          <w:sz w:val="28"/>
          <w:szCs w:val="28"/>
        </w:rPr>
      </w:pPr>
      <w:r w:rsidRPr="00987236">
        <w:rPr>
          <w:sz w:val="28"/>
          <w:szCs w:val="28"/>
        </w:rPr>
        <w:t xml:space="preserve">5.Обеспечивает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sidRPr="00987236">
        <w:rPr>
          <w:sz w:val="28"/>
          <w:szCs w:val="28"/>
        </w:rPr>
        <w:t>в полном объеме с расчётного счета учреждения одновременно с выдачей банком средств на заработную плату</w:t>
      </w:r>
      <w:r w:rsidR="00EB70F4">
        <w:rPr>
          <w:sz w:val="28"/>
          <w:szCs w:val="28"/>
        </w:rPr>
        <w:t xml:space="preserve"> </w:t>
      </w:r>
      <w:r w:rsidRPr="00987236">
        <w:rPr>
          <w:sz w:val="28"/>
          <w:szCs w:val="28"/>
        </w:rPr>
        <w:t>в соответствии</w:t>
      </w:r>
      <w:proofErr w:type="gramEnd"/>
      <w:r w:rsidRPr="00987236">
        <w:rPr>
          <w:sz w:val="28"/>
          <w:szCs w:val="28"/>
        </w:rPr>
        <w:t xml:space="preserve"> с платёжными поручениями учреждения.</w:t>
      </w:r>
    </w:p>
    <w:p w:rsidR="001D2CC0" w:rsidRPr="00987236" w:rsidRDefault="001D2CC0" w:rsidP="003E7152">
      <w:pPr>
        <w:pStyle w:val="Default"/>
        <w:widowControl w:val="0"/>
        <w:ind w:firstLine="709"/>
        <w:jc w:val="both"/>
        <w:rPr>
          <w:sz w:val="28"/>
          <w:szCs w:val="28"/>
        </w:rPr>
      </w:pPr>
      <w:r w:rsidRPr="00987236">
        <w:rPr>
          <w:sz w:val="28"/>
          <w:szCs w:val="28"/>
        </w:rPr>
        <w:t>11.3. Стороны признают гарантии работников, входящих в состав профкома и не освобождённых от основной работы, имея в виду, что:</w:t>
      </w:r>
    </w:p>
    <w:p w:rsidR="001D2CC0" w:rsidRPr="00987236" w:rsidRDefault="001D2CC0" w:rsidP="003E7152">
      <w:pPr>
        <w:pStyle w:val="Default"/>
        <w:widowControl w:val="0"/>
        <w:ind w:firstLine="709"/>
        <w:jc w:val="both"/>
        <w:rPr>
          <w:sz w:val="28"/>
          <w:szCs w:val="28"/>
        </w:rPr>
      </w:pPr>
      <w:r w:rsidRPr="00987236">
        <w:rPr>
          <w:sz w:val="28"/>
          <w:szCs w:val="28"/>
        </w:rPr>
        <w:lastRenderedPageBreak/>
        <w:t>1.Члены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p>
    <w:p w:rsidR="001D2CC0" w:rsidRPr="00987236" w:rsidRDefault="001D2CC0" w:rsidP="003E7152">
      <w:pPr>
        <w:pStyle w:val="Default"/>
        <w:widowControl w:val="0"/>
        <w:ind w:firstLine="709"/>
        <w:jc w:val="both"/>
        <w:rPr>
          <w:sz w:val="28"/>
          <w:szCs w:val="28"/>
        </w:rPr>
      </w:pPr>
      <w:r w:rsidRPr="00987236">
        <w:rPr>
          <w:sz w:val="28"/>
          <w:szCs w:val="28"/>
        </w:rPr>
        <w:t xml:space="preserve">2.Члены профкома, внештатный правовой и технический инспекторы труда Башкирского </w:t>
      </w:r>
      <w:proofErr w:type="spellStart"/>
      <w:r w:rsidRPr="00987236">
        <w:rPr>
          <w:sz w:val="28"/>
          <w:szCs w:val="28"/>
        </w:rPr>
        <w:t>рескома</w:t>
      </w:r>
      <w:proofErr w:type="spellEnd"/>
      <w:r w:rsidRPr="00987236">
        <w:rPr>
          <w:sz w:val="28"/>
          <w:szCs w:val="28"/>
        </w:rPr>
        <w:t xml:space="preserve"> Профсоюза освобождаются от работы с сохранением среднего заработка на время участия в работе съездов, конференций, пленумов, президиумов, краткосрочной профсоюзной учебы, собраний, созываемых Профсоюзом.</w:t>
      </w:r>
    </w:p>
    <w:p w:rsidR="001D2CC0" w:rsidRPr="00987236" w:rsidRDefault="001D2CC0" w:rsidP="003E7152">
      <w:pPr>
        <w:pStyle w:val="Default"/>
        <w:widowControl w:val="0"/>
        <w:ind w:firstLine="709"/>
        <w:jc w:val="both"/>
        <w:rPr>
          <w:sz w:val="28"/>
          <w:szCs w:val="28"/>
        </w:rPr>
      </w:pPr>
      <w:r w:rsidRPr="00987236">
        <w:rPr>
          <w:sz w:val="28"/>
          <w:szCs w:val="28"/>
        </w:rPr>
        <w:t>3.Увольнение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производится в порядке, установленном ст.374 Трудового кодекса РФ.</w:t>
      </w:r>
    </w:p>
    <w:p w:rsidR="001D2CC0" w:rsidRPr="00987236" w:rsidRDefault="001D2CC0" w:rsidP="003E7152">
      <w:pPr>
        <w:pStyle w:val="Default"/>
        <w:widowControl w:val="0"/>
        <w:ind w:firstLine="709"/>
        <w:jc w:val="both"/>
        <w:rPr>
          <w:sz w:val="28"/>
          <w:szCs w:val="28"/>
        </w:rPr>
      </w:pPr>
      <w:r w:rsidRPr="00987236">
        <w:rPr>
          <w:sz w:val="28"/>
          <w:szCs w:val="28"/>
        </w:rPr>
        <w:t>11.4. Стороны обязуются рассматривать и решать конфликты и разногласия в соответствии с законодательством.</w:t>
      </w:r>
    </w:p>
    <w:p w:rsidR="001D2CC0" w:rsidRPr="00987236" w:rsidRDefault="001D2CC0" w:rsidP="003E7152">
      <w:pPr>
        <w:pStyle w:val="Default"/>
        <w:widowControl w:val="0"/>
        <w:ind w:firstLine="709"/>
        <w:jc w:val="both"/>
        <w:rPr>
          <w:sz w:val="28"/>
          <w:szCs w:val="28"/>
        </w:rPr>
      </w:pPr>
      <w:r w:rsidRPr="00987236">
        <w:rPr>
          <w:sz w:val="28"/>
          <w:szCs w:val="28"/>
        </w:rPr>
        <w:t>11.5. Стороны подтверждают:</w:t>
      </w:r>
    </w:p>
    <w:p w:rsidR="00D11DCC" w:rsidRPr="00085633" w:rsidRDefault="001D2CC0" w:rsidP="00D11DCC">
      <w:pPr>
        <w:pStyle w:val="Pa14"/>
        <w:ind w:firstLine="720"/>
        <w:jc w:val="both"/>
        <w:rPr>
          <w:color w:val="000000"/>
          <w:sz w:val="28"/>
          <w:szCs w:val="28"/>
        </w:rPr>
      </w:pPr>
      <w:proofErr w:type="gramStart"/>
      <w:r w:rsidRPr="00987236">
        <w:rPr>
          <w:sz w:val="28"/>
          <w:szCs w:val="28"/>
        </w:rPr>
        <w:t xml:space="preserve">−в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w:t>
      </w:r>
      <w:r w:rsidR="00D11DCC">
        <w:rPr>
          <w:rStyle w:val="A00"/>
          <w:sz w:val="28"/>
          <w:szCs w:val="28"/>
        </w:rPr>
        <w:t xml:space="preserve">Территориальным соглашением между Администрацией муниципального района Стерлитамакский район, отделом образования Администрации муниципального района Стерлитамакский район </w:t>
      </w:r>
      <w:r w:rsidR="00D11DCC" w:rsidRPr="00085633">
        <w:rPr>
          <w:rStyle w:val="A00"/>
          <w:sz w:val="28"/>
          <w:szCs w:val="28"/>
        </w:rPr>
        <w:t xml:space="preserve">и </w:t>
      </w:r>
      <w:proofErr w:type="spellStart"/>
      <w:r w:rsidR="00D11DCC">
        <w:rPr>
          <w:rStyle w:val="A00"/>
          <w:sz w:val="28"/>
          <w:szCs w:val="28"/>
        </w:rPr>
        <w:t>Стерлитамакской</w:t>
      </w:r>
      <w:proofErr w:type="spellEnd"/>
      <w:r w:rsidR="00D11DCC">
        <w:rPr>
          <w:rStyle w:val="A00"/>
          <w:sz w:val="28"/>
          <w:szCs w:val="28"/>
        </w:rPr>
        <w:t xml:space="preserve"> районной организацией</w:t>
      </w:r>
      <w:proofErr w:type="gramEnd"/>
      <w:r w:rsidR="00D11DCC">
        <w:rPr>
          <w:rStyle w:val="A00"/>
          <w:sz w:val="28"/>
          <w:szCs w:val="28"/>
        </w:rPr>
        <w:t xml:space="preserve"> Профсоюза работников народного образования и науки РФ</w:t>
      </w:r>
      <w:r w:rsidR="00D11DCC" w:rsidRPr="00085633">
        <w:rPr>
          <w:rStyle w:val="A00"/>
          <w:sz w:val="28"/>
          <w:szCs w:val="28"/>
        </w:rPr>
        <w:t xml:space="preserve">. </w:t>
      </w:r>
    </w:p>
    <w:p w:rsidR="001D2CC0" w:rsidRPr="00987236" w:rsidRDefault="001D2CC0" w:rsidP="003E7152">
      <w:pPr>
        <w:pStyle w:val="Default"/>
        <w:widowControl w:val="0"/>
        <w:ind w:firstLine="709"/>
        <w:jc w:val="both"/>
        <w:rPr>
          <w:sz w:val="28"/>
          <w:szCs w:val="28"/>
        </w:rPr>
      </w:pPr>
      <w:proofErr w:type="gramStart"/>
      <w:r w:rsidRPr="00987236">
        <w:rPr>
          <w:sz w:val="28"/>
          <w:szCs w:val="28"/>
        </w:rPr>
        <w:t>−члены 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1D2CC0" w:rsidRPr="00987236" w:rsidRDefault="001D2CC0" w:rsidP="003E7152">
      <w:pPr>
        <w:pStyle w:val="Default"/>
        <w:widowControl w:val="0"/>
        <w:ind w:firstLine="709"/>
        <w:jc w:val="both"/>
        <w:rPr>
          <w:sz w:val="28"/>
          <w:szCs w:val="28"/>
        </w:rPr>
      </w:pPr>
      <w:r w:rsidRPr="00987236">
        <w:rPr>
          <w:sz w:val="28"/>
          <w:szCs w:val="28"/>
        </w:rP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1D2CC0" w:rsidRPr="00987236" w:rsidRDefault="001D2CC0" w:rsidP="003E7152">
      <w:pPr>
        <w:pStyle w:val="Default"/>
        <w:widowControl w:val="0"/>
        <w:ind w:firstLine="709"/>
        <w:jc w:val="both"/>
        <w:rPr>
          <w:sz w:val="28"/>
          <w:szCs w:val="28"/>
        </w:rPr>
      </w:pPr>
      <w:r w:rsidRPr="00987236">
        <w:rPr>
          <w:sz w:val="28"/>
          <w:szCs w:val="28"/>
        </w:rPr>
        <w:t>−работа в качестве председателя профсоюзной организации и в составе профкома признается значимой для деятельности учреждения и учитывается</w:t>
      </w:r>
      <w:r w:rsidR="00D11DCC">
        <w:rPr>
          <w:sz w:val="28"/>
          <w:szCs w:val="28"/>
        </w:rPr>
        <w:t xml:space="preserve"> </w:t>
      </w:r>
      <w:r w:rsidRPr="00987236">
        <w:rPr>
          <w:sz w:val="28"/>
          <w:szCs w:val="28"/>
        </w:rPr>
        <w:t>при поощрении работников, конкурсном отборе на замещение руководящих должностей и др.</w:t>
      </w:r>
    </w:p>
    <w:p w:rsidR="001D2CC0" w:rsidRPr="00987236" w:rsidRDefault="001D2CC0" w:rsidP="003E7152">
      <w:pPr>
        <w:pStyle w:val="Default"/>
        <w:widowControl w:val="0"/>
        <w:ind w:firstLine="709"/>
        <w:jc w:val="both"/>
        <w:rPr>
          <w:sz w:val="28"/>
          <w:szCs w:val="28"/>
        </w:rPr>
      </w:pPr>
      <w:r w:rsidRPr="00987236">
        <w:rPr>
          <w:sz w:val="28"/>
          <w:szCs w:val="28"/>
        </w:rPr>
        <w:t xml:space="preserve">11.6. Председателю первичной профсоюзной организации устанавливается ежемесячная стимулирующая выплата (доплата) из фонда стимулирующего характера за социально значимую работу, создание условий, способствующих </w:t>
      </w:r>
      <w:r w:rsidRPr="00987236">
        <w:rPr>
          <w:sz w:val="28"/>
          <w:szCs w:val="28"/>
        </w:rPr>
        <w:lastRenderedPageBreak/>
        <w:t>повышению эффективности деятельности организации.</w:t>
      </w:r>
    </w:p>
    <w:p w:rsidR="001D2CC0" w:rsidRPr="00987236" w:rsidRDefault="001D2CC0" w:rsidP="003E7152">
      <w:pPr>
        <w:pStyle w:val="Default"/>
        <w:widowControl w:val="0"/>
        <w:ind w:firstLine="709"/>
        <w:jc w:val="both"/>
        <w:rPr>
          <w:sz w:val="28"/>
          <w:szCs w:val="28"/>
        </w:rPr>
      </w:pPr>
      <w:r w:rsidRPr="00987236">
        <w:rPr>
          <w:sz w:val="28"/>
          <w:szCs w:val="28"/>
        </w:rPr>
        <w:t>11.7. Стороны совместно:</w:t>
      </w:r>
    </w:p>
    <w:p w:rsidR="001D2CC0" w:rsidRPr="00987236" w:rsidRDefault="001D2CC0" w:rsidP="003E7152">
      <w:pPr>
        <w:pStyle w:val="Default"/>
        <w:widowControl w:val="0"/>
        <w:ind w:firstLine="709"/>
        <w:jc w:val="both"/>
        <w:rPr>
          <w:sz w:val="28"/>
          <w:szCs w:val="28"/>
        </w:rPr>
      </w:pPr>
      <w:r w:rsidRPr="00987236">
        <w:rPr>
          <w:sz w:val="28"/>
          <w:szCs w:val="28"/>
        </w:rPr>
        <w:t>1.ходатайствуют о присвоении почетных званий, представлении к государственным наградам выборного профсоюзного актива, принимают решения об их награждении ведомственными и профсоюзными наградами;</w:t>
      </w:r>
    </w:p>
    <w:p w:rsidR="001D2CC0" w:rsidRDefault="001D2CC0" w:rsidP="003E7152">
      <w:pPr>
        <w:pStyle w:val="Default"/>
        <w:widowControl w:val="0"/>
        <w:ind w:firstLine="709"/>
        <w:jc w:val="both"/>
        <w:rPr>
          <w:sz w:val="28"/>
          <w:szCs w:val="28"/>
        </w:rPr>
      </w:pPr>
      <w:r w:rsidRPr="00987236">
        <w:rPr>
          <w:sz w:val="28"/>
          <w:szCs w:val="28"/>
        </w:rPr>
        <w:t>2.принимают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w:t>
      </w:r>
    </w:p>
    <w:p w:rsidR="00E00390" w:rsidRPr="00987236" w:rsidRDefault="00E00390" w:rsidP="003E7152">
      <w:pPr>
        <w:pStyle w:val="Default"/>
        <w:widowControl w:val="0"/>
        <w:ind w:firstLine="709"/>
        <w:jc w:val="both"/>
        <w:rPr>
          <w:sz w:val="28"/>
          <w:szCs w:val="28"/>
        </w:rPr>
      </w:pPr>
    </w:p>
    <w:p w:rsidR="001D2CC0" w:rsidRPr="00E00390" w:rsidRDefault="001D2CC0" w:rsidP="003E7152">
      <w:pPr>
        <w:pStyle w:val="Default"/>
        <w:widowControl w:val="0"/>
        <w:spacing w:line="360" w:lineRule="auto"/>
        <w:jc w:val="center"/>
        <w:rPr>
          <w:b/>
          <w:sz w:val="28"/>
          <w:szCs w:val="28"/>
        </w:rPr>
      </w:pPr>
      <w:r w:rsidRPr="00E00390">
        <w:rPr>
          <w:b/>
          <w:sz w:val="28"/>
          <w:szCs w:val="28"/>
        </w:rPr>
        <w:t xml:space="preserve">XII. </w:t>
      </w:r>
      <w:proofErr w:type="gramStart"/>
      <w:r w:rsidRPr="00E00390">
        <w:rPr>
          <w:b/>
          <w:sz w:val="28"/>
          <w:szCs w:val="28"/>
        </w:rPr>
        <w:t>КОНТРОЛЬ ЗА</w:t>
      </w:r>
      <w:proofErr w:type="gramEnd"/>
      <w:r w:rsidRPr="00E00390">
        <w:rPr>
          <w:b/>
          <w:sz w:val="28"/>
          <w:szCs w:val="28"/>
        </w:rPr>
        <w:t xml:space="preserve"> ВЫПОЛНЕНИЕМ КОЛЛЕКТИВНОГО ДОГОВОРА</w:t>
      </w:r>
    </w:p>
    <w:p w:rsidR="001D2CC0" w:rsidRPr="00987236" w:rsidRDefault="001D2CC0" w:rsidP="003E7152">
      <w:pPr>
        <w:pStyle w:val="Default"/>
        <w:widowControl w:val="0"/>
        <w:ind w:firstLine="709"/>
        <w:jc w:val="both"/>
        <w:rPr>
          <w:sz w:val="28"/>
          <w:szCs w:val="28"/>
        </w:rPr>
      </w:pPr>
      <w:r w:rsidRPr="00987236">
        <w:rPr>
          <w:sz w:val="28"/>
          <w:szCs w:val="28"/>
        </w:rPr>
        <w:t xml:space="preserve">12.1. </w:t>
      </w:r>
      <w:proofErr w:type="gramStart"/>
      <w:r w:rsidRPr="00987236">
        <w:rPr>
          <w:sz w:val="28"/>
          <w:szCs w:val="28"/>
        </w:rPr>
        <w:t>Контроль за</w:t>
      </w:r>
      <w:proofErr w:type="gramEnd"/>
      <w:r w:rsidRPr="00987236">
        <w:rPr>
          <w:sz w:val="28"/>
          <w:szCs w:val="28"/>
        </w:rPr>
        <w:t xml:space="preserve"> выполнением настоящего коллективного договора осуществляется сторонами и их представителями, </w:t>
      </w:r>
      <w:proofErr w:type="spellStart"/>
      <w:r w:rsidR="00D11DCC">
        <w:rPr>
          <w:sz w:val="28"/>
          <w:szCs w:val="28"/>
        </w:rPr>
        <w:t>Стерлитамакской</w:t>
      </w:r>
      <w:proofErr w:type="spellEnd"/>
      <w:r w:rsidR="00D11DCC">
        <w:rPr>
          <w:sz w:val="28"/>
          <w:szCs w:val="28"/>
        </w:rPr>
        <w:t xml:space="preserve"> районной организацией Профсоюза работников народного образования и науки РФ</w:t>
      </w:r>
    </w:p>
    <w:p w:rsidR="00D11DCC" w:rsidRPr="00987236" w:rsidRDefault="001D2CC0" w:rsidP="00D11DCC">
      <w:pPr>
        <w:pStyle w:val="Default"/>
        <w:widowControl w:val="0"/>
        <w:ind w:firstLine="709"/>
        <w:jc w:val="both"/>
        <w:rPr>
          <w:sz w:val="28"/>
          <w:szCs w:val="28"/>
        </w:rPr>
      </w:pPr>
      <w:r w:rsidRPr="00987236">
        <w:rPr>
          <w:sz w:val="28"/>
          <w:szCs w:val="28"/>
        </w:rPr>
        <w:t xml:space="preserve">12.2. Информация о выполнении коллективного договора ежегодно рассматривается на общем собрании работников и представляется в </w:t>
      </w:r>
      <w:proofErr w:type="spellStart"/>
      <w:r w:rsidR="00D11DCC">
        <w:rPr>
          <w:sz w:val="28"/>
          <w:szCs w:val="28"/>
        </w:rPr>
        <w:t>Стерлитамакскую</w:t>
      </w:r>
      <w:proofErr w:type="spellEnd"/>
      <w:r w:rsidR="00D11DCC">
        <w:rPr>
          <w:sz w:val="28"/>
          <w:szCs w:val="28"/>
        </w:rPr>
        <w:t xml:space="preserve"> районную организацию Профсоюза работников народного образования и науки РФ и отдел образования Администрации муниципального района Стерлитамакский район</w:t>
      </w:r>
    </w:p>
    <w:p w:rsidR="00C7395E" w:rsidRDefault="001D2CC0" w:rsidP="003E7152">
      <w:pPr>
        <w:pStyle w:val="Default"/>
        <w:widowControl w:val="0"/>
        <w:ind w:firstLine="709"/>
        <w:jc w:val="both"/>
        <w:rPr>
          <w:sz w:val="28"/>
          <w:szCs w:val="28"/>
        </w:rPr>
      </w:pPr>
      <w:r w:rsidRPr="00987236">
        <w:rPr>
          <w:sz w:val="28"/>
          <w:szCs w:val="28"/>
        </w:rPr>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w:t>
      </w:r>
      <w:proofErr w:type="spellStart"/>
      <w:r w:rsidRPr="00987236">
        <w:rPr>
          <w:sz w:val="28"/>
          <w:szCs w:val="28"/>
        </w:rPr>
        <w:t>непредоставление</w:t>
      </w:r>
      <w:proofErr w:type="spellEnd"/>
      <w:r w:rsidRPr="00987236">
        <w:rPr>
          <w:sz w:val="28"/>
          <w:szCs w:val="28"/>
        </w:rPr>
        <w:t xml:space="preserve"> информации, необходимой для ведения коллективных переговоров и осуществления </w:t>
      </w:r>
      <w:proofErr w:type="gramStart"/>
      <w:r w:rsidRPr="00987236">
        <w:rPr>
          <w:sz w:val="28"/>
          <w:szCs w:val="28"/>
        </w:rPr>
        <w:t>контроля за</w:t>
      </w:r>
      <w:proofErr w:type="gramEnd"/>
      <w:r w:rsidRPr="00987236">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B2723B" w:rsidRDefault="00B2723B" w:rsidP="003E7152">
      <w:pPr>
        <w:pStyle w:val="Default"/>
        <w:widowControl w:val="0"/>
        <w:ind w:firstLine="709"/>
        <w:jc w:val="both"/>
        <w:rPr>
          <w:sz w:val="28"/>
          <w:szCs w:val="28"/>
        </w:rPr>
      </w:pPr>
    </w:p>
    <w:p w:rsidR="00B2723B" w:rsidRDefault="00B2723B" w:rsidP="003E7152">
      <w:pPr>
        <w:pStyle w:val="Default"/>
        <w:widowControl w:val="0"/>
        <w:ind w:firstLine="709"/>
        <w:jc w:val="both"/>
        <w:rPr>
          <w:sz w:val="28"/>
          <w:szCs w:val="28"/>
        </w:rPr>
      </w:pPr>
    </w:p>
    <w:p w:rsidR="00B2723B" w:rsidRDefault="00B2723B" w:rsidP="003E7152">
      <w:pPr>
        <w:pStyle w:val="Default"/>
        <w:widowControl w:val="0"/>
        <w:ind w:firstLine="709"/>
        <w:jc w:val="both"/>
        <w:rPr>
          <w:sz w:val="28"/>
          <w:szCs w:val="28"/>
        </w:rPr>
      </w:pPr>
    </w:p>
    <w:p w:rsidR="00B2723B" w:rsidRDefault="00B2723B"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3E7152">
      <w:pPr>
        <w:pStyle w:val="Default"/>
        <w:widowControl w:val="0"/>
        <w:ind w:firstLine="709"/>
        <w:jc w:val="both"/>
        <w:rPr>
          <w:sz w:val="28"/>
          <w:szCs w:val="28"/>
        </w:rPr>
      </w:pPr>
    </w:p>
    <w:p w:rsidR="000E352E" w:rsidRDefault="000E352E" w:rsidP="00DD7B07">
      <w:pPr>
        <w:spacing w:after="0" w:line="240" w:lineRule="auto"/>
        <w:rPr>
          <w:rFonts w:ascii="Times New Roman" w:hAnsi="Times New Roman" w:cs="Times New Roman"/>
          <w:color w:val="000000"/>
          <w:sz w:val="28"/>
          <w:szCs w:val="28"/>
        </w:rPr>
      </w:pPr>
    </w:p>
    <w:p w:rsidR="00360650" w:rsidRDefault="00360650" w:rsidP="00DD7B07">
      <w:pPr>
        <w:spacing w:after="0" w:line="240" w:lineRule="auto"/>
        <w:rPr>
          <w:rFonts w:ascii="Times New Roman" w:hAnsi="Times New Roman" w:cs="Times New Roman"/>
          <w:color w:val="000000"/>
          <w:sz w:val="28"/>
          <w:szCs w:val="28"/>
        </w:rPr>
      </w:pPr>
    </w:p>
    <w:p w:rsidR="00360650" w:rsidRDefault="00360650" w:rsidP="00DD7B07">
      <w:pPr>
        <w:spacing w:after="0" w:line="240" w:lineRule="auto"/>
        <w:rPr>
          <w:rFonts w:ascii="Times New Roman" w:hAnsi="Times New Roman" w:cs="Times New Roman"/>
          <w:noProof/>
          <w:sz w:val="28"/>
          <w:szCs w:val="28"/>
        </w:rPr>
      </w:pPr>
    </w:p>
    <w:p w:rsidR="00296208" w:rsidRDefault="00296208" w:rsidP="004917AA">
      <w:pPr>
        <w:spacing w:after="0" w:line="240" w:lineRule="auto"/>
        <w:jc w:val="right"/>
        <w:rPr>
          <w:rFonts w:ascii="Times New Roman" w:hAnsi="Times New Roman" w:cs="Times New Roman"/>
          <w:noProof/>
          <w:sz w:val="28"/>
          <w:szCs w:val="28"/>
        </w:rPr>
      </w:pPr>
    </w:p>
    <w:p w:rsidR="005444BF" w:rsidRDefault="004917AA" w:rsidP="004917AA">
      <w:pPr>
        <w:spacing w:after="0" w:line="240" w:lineRule="auto"/>
        <w:jc w:val="right"/>
        <w:rPr>
          <w:rFonts w:ascii="Times New Roman" w:hAnsi="Times New Roman" w:cs="Times New Roman"/>
          <w:noProof/>
          <w:sz w:val="28"/>
          <w:szCs w:val="28"/>
        </w:rPr>
      </w:pPr>
      <w:r>
        <w:rPr>
          <w:rFonts w:ascii="Times New Roman" w:hAnsi="Times New Roman" w:cs="Times New Roman"/>
          <w:noProof/>
          <w:sz w:val="28"/>
          <w:szCs w:val="28"/>
        </w:rPr>
        <w:lastRenderedPageBreak/>
        <w:t>Приложение № 1</w:t>
      </w:r>
    </w:p>
    <w:p w:rsidR="00296208" w:rsidRDefault="00296208" w:rsidP="004917AA">
      <w:pPr>
        <w:spacing w:after="0" w:line="240" w:lineRule="auto"/>
        <w:jc w:val="right"/>
        <w:rPr>
          <w:rFonts w:ascii="Times New Roman" w:hAnsi="Times New Roman" w:cs="Times New Roman"/>
          <w:noProof/>
          <w:sz w:val="28"/>
          <w:szCs w:val="28"/>
        </w:rPr>
      </w:pPr>
    </w:p>
    <w:p w:rsidR="005444BF" w:rsidRDefault="005444BF" w:rsidP="00DD7B07">
      <w:pPr>
        <w:spacing w:after="0" w:line="240" w:lineRule="auto"/>
        <w:rPr>
          <w:rFonts w:ascii="Times New Roman" w:hAnsi="Times New Roman" w:cs="Times New Roman"/>
          <w:noProof/>
          <w:sz w:val="28"/>
          <w:szCs w:val="28"/>
        </w:rPr>
      </w:pPr>
    </w:p>
    <w:p w:rsidR="000E352E" w:rsidRPr="00B37F86" w:rsidRDefault="005A0E9F" w:rsidP="005A0E9F">
      <w:pPr>
        <w:spacing w:after="0" w:line="240" w:lineRule="auto"/>
        <w:rPr>
          <w:rFonts w:ascii="Times New Roman" w:hAnsi="Times New Roman" w:cs="Times New Roman"/>
          <w:b/>
          <w:noProof/>
          <w:sz w:val="28"/>
          <w:szCs w:val="28"/>
        </w:rPr>
      </w:pPr>
      <w:r w:rsidRPr="00B37F86">
        <w:rPr>
          <w:rFonts w:ascii="Times New Roman" w:hAnsi="Times New Roman" w:cs="Times New Roman"/>
          <w:b/>
          <w:noProof/>
          <w:sz w:val="28"/>
          <w:szCs w:val="28"/>
        </w:rPr>
        <w:t>Принято общим собранием</w:t>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t>Утверждаю</w:t>
      </w:r>
    </w:p>
    <w:p w:rsidR="005A0E9F" w:rsidRPr="00B37F86" w:rsidRDefault="005A0E9F" w:rsidP="005A0E9F">
      <w:pPr>
        <w:spacing w:after="0" w:line="240" w:lineRule="auto"/>
        <w:rPr>
          <w:rFonts w:ascii="Times New Roman" w:hAnsi="Times New Roman" w:cs="Times New Roman"/>
          <w:b/>
          <w:noProof/>
          <w:sz w:val="28"/>
          <w:szCs w:val="28"/>
        </w:rPr>
      </w:pPr>
      <w:r w:rsidRPr="00B37F86">
        <w:rPr>
          <w:rFonts w:ascii="Times New Roman" w:hAnsi="Times New Roman" w:cs="Times New Roman"/>
          <w:b/>
          <w:noProof/>
          <w:sz w:val="28"/>
          <w:szCs w:val="28"/>
        </w:rPr>
        <w:t>трудового коллектива</w:t>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t xml:space="preserve">Заведующий МБДОУ д/с </w:t>
      </w:r>
    </w:p>
    <w:p w:rsidR="005A0E9F" w:rsidRPr="00B37F86" w:rsidRDefault="005A0E9F" w:rsidP="005A0E9F">
      <w:pPr>
        <w:spacing w:after="0" w:line="240" w:lineRule="auto"/>
        <w:rPr>
          <w:rFonts w:ascii="Times New Roman" w:hAnsi="Times New Roman" w:cs="Times New Roman"/>
          <w:b/>
          <w:noProof/>
          <w:sz w:val="28"/>
          <w:szCs w:val="28"/>
        </w:rPr>
      </w:pPr>
      <w:r w:rsidRPr="00B37F86">
        <w:rPr>
          <w:rFonts w:ascii="Times New Roman" w:hAnsi="Times New Roman" w:cs="Times New Roman"/>
          <w:b/>
          <w:noProof/>
          <w:sz w:val="28"/>
          <w:szCs w:val="28"/>
        </w:rPr>
        <w:t>протокол № 1 от 29.08.2016</w:t>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t>с. Айгулево</w:t>
      </w:r>
    </w:p>
    <w:p w:rsidR="005A0E9F" w:rsidRPr="00B37F86" w:rsidRDefault="005A0E9F" w:rsidP="005A0E9F">
      <w:pPr>
        <w:spacing w:after="0" w:line="240" w:lineRule="auto"/>
        <w:rPr>
          <w:rFonts w:ascii="Times New Roman" w:hAnsi="Times New Roman" w:cs="Times New Roman"/>
          <w:b/>
          <w:noProof/>
          <w:sz w:val="28"/>
          <w:szCs w:val="28"/>
        </w:rPr>
      </w:pP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t>_________ Н.Н. Федотова</w:t>
      </w:r>
    </w:p>
    <w:p w:rsidR="005A0E9F" w:rsidRPr="00B37F86" w:rsidRDefault="005A0E9F" w:rsidP="005A0E9F">
      <w:pPr>
        <w:spacing w:after="0" w:line="240" w:lineRule="auto"/>
        <w:rPr>
          <w:rFonts w:ascii="Times New Roman" w:hAnsi="Times New Roman" w:cs="Times New Roman"/>
          <w:b/>
          <w:noProof/>
          <w:sz w:val="28"/>
          <w:szCs w:val="28"/>
        </w:rPr>
      </w:pP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Pr="00B37F86">
        <w:rPr>
          <w:rFonts w:ascii="Times New Roman" w:hAnsi="Times New Roman" w:cs="Times New Roman"/>
          <w:b/>
          <w:noProof/>
          <w:sz w:val="28"/>
          <w:szCs w:val="28"/>
        </w:rPr>
        <w:tab/>
      </w:r>
      <w:r w:rsidR="00296208">
        <w:rPr>
          <w:rFonts w:ascii="Times New Roman" w:hAnsi="Times New Roman" w:cs="Times New Roman"/>
          <w:b/>
          <w:noProof/>
          <w:sz w:val="28"/>
          <w:szCs w:val="28"/>
        </w:rPr>
        <w:t xml:space="preserve">Приказ № 41 от 29.08.2016 </w:t>
      </w: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rPr>
          <w:rFonts w:ascii="Times New Roman" w:hAnsi="Times New Roman" w:cs="Times New Roman"/>
          <w:b/>
          <w:noProof/>
          <w:sz w:val="28"/>
          <w:szCs w:val="28"/>
        </w:rPr>
      </w:pPr>
    </w:p>
    <w:p w:rsidR="00B37F86" w:rsidRDefault="00B37F86" w:rsidP="00B37F86">
      <w:pPr>
        <w:spacing w:after="0" w:line="360" w:lineRule="auto"/>
        <w:jc w:val="center"/>
        <w:rPr>
          <w:rFonts w:ascii="Times New Roman" w:hAnsi="Times New Roman" w:cs="Times New Roman"/>
          <w:b/>
          <w:noProof/>
          <w:sz w:val="28"/>
          <w:szCs w:val="28"/>
        </w:rPr>
      </w:pPr>
    </w:p>
    <w:p w:rsidR="005A0E9F" w:rsidRPr="00B37F86" w:rsidRDefault="005A0E9F" w:rsidP="00B37F86">
      <w:pPr>
        <w:spacing w:after="0" w:line="360" w:lineRule="auto"/>
        <w:jc w:val="center"/>
        <w:rPr>
          <w:rFonts w:ascii="Times New Roman" w:hAnsi="Times New Roman" w:cs="Times New Roman"/>
          <w:b/>
          <w:noProof/>
          <w:sz w:val="28"/>
          <w:szCs w:val="28"/>
        </w:rPr>
      </w:pPr>
      <w:r w:rsidRPr="00B37F86">
        <w:rPr>
          <w:rFonts w:ascii="Times New Roman" w:hAnsi="Times New Roman" w:cs="Times New Roman"/>
          <w:b/>
          <w:noProof/>
          <w:sz w:val="28"/>
          <w:szCs w:val="28"/>
        </w:rPr>
        <w:t>ПРАВИЛА ВНУТРЕННЕГО ТРУДОВОГО РАСПОРЯДКА</w:t>
      </w:r>
    </w:p>
    <w:p w:rsidR="005A0E9F" w:rsidRPr="00B37F86" w:rsidRDefault="005A0E9F" w:rsidP="00B37F86">
      <w:pPr>
        <w:spacing w:after="0" w:line="360" w:lineRule="auto"/>
        <w:jc w:val="center"/>
        <w:rPr>
          <w:rFonts w:ascii="Times New Roman" w:hAnsi="Times New Roman" w:cs="Times New Roman"/>
          <w:b/>
          <w:noProof/>
          <w:sz w:val="28"/>
          <w:szCs w:val="28"/>
        </w:rPr>
      </w:pPr>
      <w:r w:rsidRPr="00B37F86">
        <w:rPr>
          <w:rFonts w:ascii="Times New Roman" w:hAnsi="Times New Roman" w:cs="Times New Roman"/>
          <w:b/>
          <w:noProof/>
          <w:sz w:val="28"/>
          <w:szCs w:val="28"/>
        </w:rPr>
        <w:t xml:space="preserve">МУНИЦИПАЛЬНОГО БЮДЖЕТНОГО ДОШКОЛЬНОГО ОБРАЗОВАТЕЛЬНОГО УЧРЕЖДЕНИЯ ДЕТСКИЙ САД </w:t>
      </w:r>
    </w:p>
    <w:p w:rsidR="005A0E9F" w:rsidRPr="00B37F86" w:rsidRDefault="005A0E9F" w:rsidP="00B37F86">
      <w:pPr>
        <w:spacing w:after="0" w:line="360" w:lineRule="auto"/>
        <w:jc w:val="center"/>
        <w:rPr>
          <w:rFonts w:ascii="Times New Roman" w:hAnsi="Times New Roman" w:cs="Times New Roman"/>
          <w:b/>
          <w:noProof/>
          <w:sz w:val="28"/>
          <w:szCs w:val="28"/>
        </w:rPr>
      </w:pPr>
      <w:r w:rsidRPr="00B37F86">
        <w:rPr>
          <w:rFonts w:ascii="Times New Roman" w:hAnsi="Times New Roman" w:cs="Times New Roman"/>
          <w:b/>
          <w:noProof/>
          <w:sz w:val="28"/>
          <w:szCs w:val="28"/>
        </w:rPr>
        <w:t>С. АЙГУЛЕВО МУНИЦИПАЛЬНОГО РАЙОНА</w:t>
      </w:r>
    </w:p>
    <w:p w:rsidR="005A0E9F" w:rsidRPr="00B37F86" w:rsidRDefault="005A0E9F" w:rsidP="00B37F86">
      <w:pPr>
        <w:spacing w:after="0" w:line="360" w:lineRule="auto"/>
        <w:jc w:val="center"/>
        <w:rPr>
          <w:rFonts w:ascii="Times New Roman" w:hAnsi="Times New Roman" w:cs="Times New Roman"/>
          <w:b/>
          <w:noProof/>
          <w:sz w:val="28"/>
          <w:szCs w:val="28"/>
        </w:rPr>
      </w:pPr>
      <w:r w:rsidRPr="00B37F86">
        <w:rPr>
          <w:rFonts w:ascii="Times New Roman" w:hAnsi="Times New Roman" w:cs="Times New Roman"/>
          <w:b/>
          <w:noProof/>
          <w:sz w:val="28"/>
          <w:szCs w:val="28"/>
        </w:rPr>
        <w:t xml:space="preserve">СТЕРЛИТАМАКСКИЙ РАЙОН </w:t>
      </w:r>
    </w:p>
    <w:p w:rsidR="005A0E9F" w:rsidRDefault="005A0E9F" w:rsidP="00B37F86">
      <w:pPr>
        <w:spacing w:after="0" w:line="360" w:lineRule="auto"/>
        <w:jc w:val="center"/>
        <w:rPr>
          <w:rFonts w:ascii="Times New Roman" w:hAnsi="Times New Roman" w:cs="Times New Roman"/>
          <w:b/>
          <w:noProof/>
          <w:sz w:val="28"/>
          <w:szCs w:val="28"/>
        </w:rPr>
      </w:pPr>
      <w:r w:rsidRPr="00B37F86">
        <w:rPr>
          <w:rFonts w:ascii="Times New Roman" w:hAnsi="Times New Roman" w:cs="Times New Roman"/>
          <w:b/>
          <w:noProof/>
          <w:sz w:val="28"/>
          <w:szCs w:val="28"/>
        </w:rPr>
        <w:t>РЕСПУБЛИКИ БАШКОРТОСТАН</w:t>
      </w:r>
    </w:p>
    <w:p w:rsidR="00296208" w:rsidRPr="00B37F86" w:rsidRDefault="00296208" w:rsidP="00B37F86">
      <w:pPr>
        <w:spacing w:after="0" w:line="360" w:lineRule="auto"/>
        <w:jc w:val="center"/>
        <w:rPr>
          <w:rFonts w:ascii="Times New Roman" w:hAnsi="Times New Roman" w:cs="Times New Roman"/>
          <w:b/>
          <w:noProof/>
          <w:sz w:val="28"/>
          <w:szCs w:val="28"/>
        </w:rPr>
      </w:pPr>
    </w:p>
    <w:p w:rsidR="005A0E9F" w:rsidRPr="00B37F86" w:rsidRDefault="005A0E9F" w:rsidP="00B37F86">
      <w:pPr>
        <w:spacing w:after="0" w:line="36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5A0E9F" w:rsidRPr="00B37F86" w:rsidRDefault="005A0E9F" w:rsidP="00B37F86">
      <w:pPr>
        <w:spacing w:after="0" w:line="240" w:lineRule="auto"/>
        <w:rPr>
          <w:rFonts w:ascii="Times New Roman" w:hAnsi="Times New Roman" w:cs="Times New Roman"/>
          <w:b/>
          <w:noProof/>
          <w:sz w:val="28"/>
          <w:szCs w:val="28"/>
        </w:rPr>
      </w:pPr>
    </w:p>
    <w:p w:rsidR="005A0E9F" w:rsidRPr="00B37F86" w:rsidRDefault="005A0E9F" w:rsidP="005A0E9F">
      <w:pPr>
        <w:spacing w:after="0" w:line="240" w:lineRule="auto"/>
        <w:jc w:val="center"/>
        <w:rPr>
          <w:rFonts w:ascii="Times New Roman" w:hAnsi="Times New Roman" w:cs="Times New Roman"/>
          <w:b/>
          <w:noProof/>
          <w:sz w:val="28"/>
          <w:szCs w:val="28"/>
        </w:rPr>
      </w:pPr>
    </w:p>
    <w:p w:rsidR="00F71830" w:rsidRPr="00B37F86" w:rsidRDefault="00F71830" w:rsidP="00F71830">
      <w:pPr>
        <w:rPr>
          <w:rFonts w:ascii="Times New Roman" w:hAnsi="Times New Roman" w:cs="Times New Roman"/>
          <w:sz w:val="28"/>
          <w:szCs w:val="28"/>
        </w:rPr>
      </w:pPr>
      <w:proofErr w:type="gramStart"/>
      <w:r w:rsidRPr="00B37F86">
        <w:rPr>
          <w:rFonts w:ascii="Times New Roman" w:hAnsi="Times New Roman" w:cs="Times New Roman"/>
          <w:sz w:val="28"/>
          <w:szCs w:val="28"/>
        </w:rPr>
        <w:lastRenderedPageBreak/>
        <w:t>Настоящие правила составлены и разработаны на основании ст.189-190, ст.333 ТК РФ, Закона РФ «об образовании» ст. 18. 35, 55, 56, Постановления правительства РФ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(и приложения к нему), Постановления Правительства РФ от 01.10.2002 года № 724 «О продолжительности ежегодного основного</w:t>
      </w:r>
      <w:proofErr w:type="gramEnd"/>
      <w:r w:rsidRPr="00B37F86">
        <w:rPr>
          <w:rFonts w:ascii="Times New Roman" w:hAnsi="Times New Roman" w:cs="Times New Roman"/>
          <w:sz w:val="28"/>
          <w:szCs w:val="28"/>
        </w:rPr>
        <w:t xml:space="preserve"> удлиненного оплачиваемого отпуска, предоставляемого педагогическим работникам образовательных учреждений», Устава ДОУ и Коллективного Договора и являются локальным нормативным актом, регламентирующим трудовой распорядок в ДОУ.</w:t>
      </w:r>
      <w:r w:rsidRPr="00B37F86">
        <w:rPr>
          <w:rFonts w:ascii="Times New Roman" w:hAnsi="Times New Roman" w:cs="Times New Roman"/>
          <w:sz w:val="28"/>
          <w:szCs w:val="28"/>
        </w:rPr>
        <w:br/>
      </w:r>
    </w:p>
    <w:p w:rsidR="00F71830" w:rsidRPr="00B37F86" w:rsidRDefault="00F71830" w:rsidP="00F71830">
      <w:pPr>
        <w:pStyle w:val="aff5"/>
        <w:widowControl/>
        <w:numPr>
          <w:ilvl w:val="0"/>
          <w:numId w:val="46"/>
        </w:numPr>
        <w:autoSpaceDE/>
        <w:autoSpaceDN/>
        <w:adjustRightInd/>
        <w:spacing w:after="200" w:line="276" w:lineRule="auto"/>
        <w:rPr>
          <w:sz w:val="28"/>
          <w:szCs w:val="28"/>
        </w:rPr>
      </w:pPr>
      <w:r w:rsidRPr="00B37F86">
        <w:rPr>
          <w:sz w:val="28"/>
          <w:szCs w:val="28"/>
        </w:rPr>
        <w:t>ОБЩИЕ ПОЛОЖЕНИЯ</w:t>
      </w:r>
    </w:p>
    <w:p w:rsidR="00F71830" w:rsidRPr="00B37F86" w:rsidRDefault="00F71830" w:rsidP="00F71830">
      <w:pPr>
        <w:ind w:left="360"/>
        <w:rPr>
          <w:rFonts w:ascii="Times New Roman" w:hAnsi="Times New Roman" w:cs="Times New Roman"/>
          <w:sz w:val="28"/>
          <w:szCs w:val="28"/>
        </w:rPr>
      </w:pPr>
      <w:r w:rsidRPr="00B37F86">
        <w:rPr>
          <w:rFonts w:ascii="Times New Roman" w:hAnsi="Times New Roman" w:cs="Times New Roman"/>
          <w:sz w:val="28"/>
          <w:szCs w:val="28"/>
        </w:rPr>
        <w:t>1.1.Правила внутреннего трудового распорядка – это локальный нормативный акт, регламентирующий совместный труд в коллективе и призван:</w:t>
      </w:r>
      <w:r w:rsidRPr="00B37F86">
        <w:rPr>
          <w:rFonts w:ascii="Times New Roman" w:hAnsi="Times New Roman" w:cs="Times New Roman"/>
          <w:sz w:val="28"/>
          <w:szCs w:val="28"/>
        </w:rPr>
        <w:br/>
        <w:t>- способствовать эффективной организации работы учреждения;</w:t>
      </w:r>
      <w:r w:rsidRPr="00B37F86">
        <w:rPr>
          <w:rFonts w:ascii="Times New Roman" w:hAnsi="Times New Roman" w:cs="Times New Roman"/>
          <w:sz w:val="28"/>
          <w:szCs w:val="28"/>
        </w:rPr>
        <w:br/>
        <w:t>- укреплению трудовой дисциплины;</w:t>
      </w:r>
    </w:p>
    <w:p w:rsidR="00296208"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 xml:space="preserve">      </w:t>
      </w:r>
      <w:proofErr w:type="gramStart"/>
      <w:r w:rsidRPr="00B37F86">
        <w:rPr>
          <w:rFonts w:ascii="Times New Roman" w:hAnsi="Times New Roman" w:cs="Times New Roman"/>
          <w:sz w:val="28"/>
          <w:szCs w:val="28"/>
        </w:rPr>
        <w:t>- созданию комфортного микроклимата;</w:t>
      </w:r>
      <w:r w:rsidRPr="00B37F86">
        <w:rPr>
          <w:rFonts w:ascii="Times New Roman" w:hAnsi="Times New Roman" w:cs="Times New Roman"/>
          <w:sz w:val="28"/>
          <w:szCs w:val="28"/>
        </w:rPr>
        <w:br/>
        <w:t xml:space="preserve">      - сознательному, добросовестному, ответственному, творческому отношению к своей работе;</w:t>
      </w:r>
      <w:r w:rsidRPr="00B37F86">
        <w:rPr>
          <w:rFonts w:ascii="Times New Roman" w:hAnsi="Times New Roman" w:cs="Times New Roman"/>
          <w:sz w:val="28"/>
          <w:szCs w:val="28"/>
        </w:rPr>
        <w:br/>
        <w:t xml:space="preserve">      - рациональному использованию рабочего времени;</w:t>
      </w:r>
      <w:r w:rsidRPr="00B37F86">
        <w:rPr>
          <w:rFonts w:ascii="Times New Roman" w:hAnsi="Times New Roman" w:cs="Times New Roman"/>
          <w:sz w:val="28"/>
          <w:szCs w:val="28"/>
        </w:rPr>
        <w:br/>
        <w:t xml:space="preserve">       1.2. правила внутреннего трудового распорядка регламентируют:</w:t>
      </w:r>
      <w:r w:rsidRPr="00B37F86">
        <w:rPr>
          <w:rFonts w:ascii="Times New Roman" w:hAnsi="Times New Roman" w:cs="Times New Roman"/>
          <w:sz w:val="28"/>
          <w:szCs w:val="28"/>
        </w:rPr>
        <w:br/>
        <w:t xml:space="preserve">       - порядок приема, перевода и увольнения работников;</w:t>
      </w:r>
      <w:r w:rsidRPr="00B37F86">
        <w:rPr>
          <w:rFonts w:ascii="Times New Roman" w:hAnsi="Times New Roman" w:cs="Times New Roman"/>
          <w:sz w:val="28"/>
          <w:szCs w:val="28"/>
        </w:rPr>
        <w:br/>
        <w:t xml:space="preserve">       - основные права, обязанности и ответственность сторон в соответствии с трудовым </w:t>
      </w:r>
      <w:r w:rsidRPr="00B37F86">
        <w:rPr>
          <w:rFonts w:ascii="Times New Roman" w:hAnsi="Times New Roman" w:cs="Times New Roman"/>
          <w:sz w:val="28"/>
          <w:szCs w:val="28"/>
        </w:rPr>
        <w:br/>
        <w:t xml:space="preserve">        договором;</w:t>
      </w:r>
      <w:r w:rsidRPr="00B37F86">
        <w:rPr>
          <w:rFonts w:ascii="Times New Roman" w:hAnsi="Times New Roman" w:cs="Times New Roman"/>
          <w:sz w:val="28"/>
          <w:szCs w:val="28"/>
        </w:rPr>
        <w:br/>
        <w:t xml:space="preserve">       - режим рабочего времени, в том числе рабочую неделю по скользящему графику;</w:t>
      </w:r>
      <w:r w:rsidRPr="00B37F86">
        <w:rPr>
          <w:rFonts w:ascii="Times New Roman" w:hAnsi="Times New Roman" w:cs="Times New Roman"/>
          <w:sz w:val="28"/>
          <w:szCs w:val="28"/>
        </w:rPr>
        <w:br/>
        <w:t xml:space="preserve">       - продолжительность ежедневной работы, время ее начала и окончания;</w:t>
      </w:r>
      <w:proofErr w:type="gramEnd"/>
      <w:r w:rsidRPr="00B37F86">
        <w:rPr>
          <w:rFonts w:ascii="Times New Roman" w:hAnsi="Times New Roman" w:cs="Times New Roman"/>
          <w:sz w:val="28"/>
          <w:szCs w:val="28"/>
        </w:rPr>
        <w:br/>
        <w:t xml:space="preserve">       - применяемые меры поощрения и взыскания за нарушения трудовой дисциплины;</w:t>
      </w:r>
      <w:r w:rsidRPr="00B37F86">
        <w:rPr>
          <w:rFonts w:ascii="Times New Roman" w:hAnsi="Times New Roman" w:cs="Times New Roman"/>
          <w:sz w:val="28"/>
          <w:szCs w:val="28"/>
        </w:rPr>
        <w:br/>
        <w:t xml:space="preserve">       - время отдыха, продолжительность дополнительных ежегодных отпусков;</w:t>
      </w:r>
      <w:r w:rsidRPr="00B37F86">
        <w:rPr>
          <w:rFonts w:ascii="Times New Roman" w:hAnsi="Times New Roman" w:cs="Times New Roman"/>
          <w:sz w:val="28"/>
          <w:szCs w:val="28"/>
        </w:rPr>
        <w:br/>
        <w:t xml:space="preserve">       - другие вопросы регулирования трудовых отношений с учетом их специфики и условий  работы.</w:t>
      </w:r>
      <w:r w:rsidRPr="00B37F86">
        <w:rPr>
          <w:rFonts w:ascii="Times New Roman" w:hAnsi="Times New Roman" w:cs="Times New Roman"/>
          <w:sz w:val="28"/>
          <w:szCs w:val="28"/>
        </w:rPr>
        <w:br/>
        <w:t xml:space="preserve">    1.3. Данные правила утверждаются заведующим ДОУ с учетом мнения трудового коллектива  </w:t>
      </w:r>
      <w:r w:rsidRPr="00B37F86">
        <w:rPr>
          <w:rFonts w:ascii="Times New Roman" w:hAnsi="Times New Roman" w:cs="Times New Roman"/>
          <w:sz w:val="28"/>
          <w:szCs w:val="28"/>
        </w:rPr>
        <w:br/>
        <w:t xml:space="preserve">       (коллегиального органа, в соответствии с Уставом). Вопросы, связанные с применением </w:t>
      </w:r>
      <w:r w:rsidRPr="00B37F86">
        <w:rPr>
          <w:rFonts w:ascii="Times New Roman" w:hAnsi="Times New Roman" w:cs="Times New Roman"/>
          <w:sz w:val="28"/>
          <w:szCs w:val="28"/>
        </w:rPr>
        <w:br/>
        <w:t xml:space="preserve">    </w:t>
      </w:r>
    </w:p>
    <w:p w:rsidR="00296208" w:rsidRDefault="00F71830" w:rsidP="00F71830">
      <w:pPr>
        <w:rPr>
          <w:rFonts w:ascii="Times New Roman" w:hAnsi="Times New Roman" w:cs="Times New Roman"/>
          <w:sz w:val="28"/>
          <w:szCs w:val="28"/>
        </w:rPr>
      </w:pPr>
      <w:r w:rsidRPr="00B37F86">
        <w:rPr>
          <w:rFonts w:ascii="Times New Roman" w:hAnsi="Times New Roman" w:cs="Times New Roman"/>
          <w:sz w:val="28"/>
          <w:szCs w:val="28"/>
        </w:rPr>
        <w:lastRenderedPageBreak/>
        <w:t xml:space="preserve">   Правил внутреннего трудового распорядка, решаются </w:t>
      </w:r>
      <w:proofErr w:type="gramStart"/>
      <w:r w:rsidRPr="00B37F86">
        <w:rPr>
          <w:rFonts w:ascii="Times New Roman" w:hAnsi="Times New Roman" w:cs="Times New Roman"/>
          <w:sz w:val="28"/>
          <w:szCs w:val="28"/>
        </w:rPr>
        <w:t>заведующим учреждения</w:t>
      </w:r>
      <w:proofErr w:type="gramEnd"/>
      <w:r w:rsidRPr="00B37F86">
        <w:rPr>
          <w:rFonts w:ascii="Times New Roman" w:hAnsi="Times New Roman" w:cs="Times New Roman"/>
          <w:sz w:val="28"/>
          <w:szCs w:val="28"/>
        </w:rPr>
        <w:t xml:space="preserve"> в пределах</w:t>
      </w:r>
      <w:r w:rsidRPr="00B37F86">
        <w:rPr>
          <w:rFonts w:ascii="Times New Roman" w:hAnsi="Times New Roman" w:cs="Times New Roman"/>
          <w:sz w:val="28"/>
          <w:szCs w:val="28"/>
        </w:rPr>
        <w:br/>
        <w:t xml:space="preserve">       своих полномочий, предусмотренных уставом и законодательной нормативной базой о труде.</w:t>
      </w:r>
      <w:r w:rsidRPr="00B37F86">
        <w:rPr>
          <w:rFonts w:ascii="Times New Roman" w:hAnsi="Times New Roman" w:cs="Times New Roman"/>
          <w:sz w:val="28"/>
          <w:szCs w:val="28"/>
        </w:rPr>
        <w:br/>
        <w:t xml:space="preserve"> </w:t>
      </w:r>
      <w:r w:rsidRPr="00B37F86">
        <w:rPr>
          <w:rFonts w:ascii="Times New Roman" w:hAnsi="Times New Roman" w:cs="Times New Roman"/>
          <w:sz w:val="28"/>
          <w:szCs w:val="28"/>
        </w:rPr>
        <w:br/>
        <w:t xml:space="preserve"> 2. ПОРЯДОК ПРИЕМА, ПЕРЕВО</w:t>
      </w:r>
      <w:r w:rsidR="002D449A">
        <w:rPr>
          <w:rFonts w:ascii="Times New Roman" w:hAnsi="Times New Roman" w:cs="Times New Roman"/>
          <w:sz w:val="28"/>
          <w:szCs w:val="28"/>
        </w:rPr>
        <w:t>ДА И УВОЛЬНЕНИЯ РАБОТНИКОВ</w:t>
      </w:r>
    </w:p>
    <w:p w:rsidR="00F71830" w:rsidRPr="00B37F86" w:rsidRDefault="002D449A" w:rsidP="00F71830">
      <w:pPr>
        <w:rPr>
          <w:rFonts w:ascii="Times New Roman" w:hAnsi="Times New Roman" w:cs="Times New Roman"/>
          <w:sz w:val="28"/>
          <w:szCs w:val="28"/>
        </w:rPr>
      </w:pPr>
      <w:r>
        <w:rPr>
          <w:rFonts w:ascii="Times New Roman" w:hAnsi="Times New Roman" w:cs="Times New Roman"/>
          <w:sz w:val="28"/>
          <w:szCs w:val="28"/>
        </w:rPr>
        <w:br/>
        <w:t>2.1</w:t>
      </w:r>
      <w:r w:rsidR="00F71830" w:rsidRPr="00B37F86">
        <w:rPr>
          <w:rFonts w:ascii="Times New Roman" w:hAnsi="Times New Roman" w:cs="Times New Roman"/>
          <w:sz w:val="28"/>
          <w:szCs w:val="28"/>
        </w:rPr>
        <w:t>. Трудовой договор между работником и учреждением заключается в письменной форме (на</w:t>
      </w:r>
      <w:r>
        <w:rPr>
          <w:rFonts w:ascii="Times New Roman" w:hAnsi="Times New Roman" w:cs="Times New Roman"/>
          <w:sz w:val="28"/>
          <w:szCs w:val="28"/>
        </w:rPr>
        <w:t xml:space="preserve"> основании ст. 56-84 ТК РФ).</w:t>
      </w:r>
      <w:r>
        <w:rPr>
          <w:rFonts w:ascii="Times New Roman" w:hAnsi="Times New Roman" w:cs="Times New Roman"/>
          <w:sz w:val="28"/>
          <w:szCs w:val="28"/>
        </w:rPr>
        <w:br/>
        <w:t>2.2</w:t>
      </w:r>
      <w:r w:rsidR="00F71830" w:rsidRPr="00B37F86">
        <w:rPr>
          <w:rFonts w:ascii="Times New Roman" w:hAnsi="Times New Roman" w:cs="Times New Roman"/>
          <w:sz w:val="28"/>
          <w:szCs w:val="28"/>
        </w:rPr>
        <w:t>. При приеме на работу поступающий представляет следующие документы:</w:t>
      </w:r>
      <w:r w:rsidR="00F71830" w:rsidRPr="00B37F86">
        <w:rPr>
          <w:rFonts w:ascii="Times New Roman" w:hAnsi="Times New Roman" w:cs="Times New Roman"/>
          <w:sz w:val="28"/>
          <w:szCs w:val="28"/>
        </w:rPr>
        <w:br/>
        <w:t>- паспорт;</w:t>
      </w:r>
      <w:r w:rsidR="00F71830" w:rsidRPr="00B37F86">
        <w:rPr>
          <w:rFonts w:ascii="Times New Roman" w:hAnsi="Times New Roman" w:cs="Times New Roman"/>
          <w:sz w:val="28"/>
          <w:szCs w:val="28"/>
        </w:rPr>
        <w:br/>
        <w:t>- трудовую книжку;</w:t>
      </w:r>
      <w:r w:rsidR="00F71830" w:rsidRPr="00B37F86">
        <w:rPr>
          <w:rFonts w:ascii="Times New Roman" w:hAnsi="Times New Roman" w:cs="Times New Roman"/>
          <w:sz w:val="28"/>
          <w:szCs w:val="28"/>
        </w:rPr>
        <w:br/>
        <w:t>- документ об образовании, повышении квалификации;</w:t>
      </w:r>
      <w:r w:rsidR="00F71830" w:rsidRPr="00B37F86">
        <w:rPr>
          <w:rFonts w:ascii="Times New Roman" w:hAnsi="Times New Roman" w:cs="Times New Roman"/>
          <w:sz w:val="28"/>
          <w:szCs w:val="28"/>
        </w:rPr>
        <w:br/>
        <w:t>- копию аттестационного листа или приказа, удостоверения (если имеется);</w:t>
      </w:r>
      <w:r w:rsidR="00F71830" w:rsidRPr="00B37F86">
        <w:rPr>
          <w:rFonts w:ascii="Times New Roman" w:hAnsi="Times New Roman" w:cs="Times New Roman"/>
          <w:sz w:val="28"/>
          <w:szCs w:val="28"/>
        </w:rPr>
        <w:br/>
        <w:t>- страховое свидетельство государственного пенсионного страхования;</w:t>
      </w:r>
      <w:r w:rsidR="00F71830" w:rsidRPr="00B37F86">
        <w:rPr>
          <w:rFonts w:ascii="Times New Roman" w:hAnsi="Times New Roman" w:cs="Times New Roman"/>
          <w:sz w:val="28"/>
          <w:szCs w:val="28"/>
        </w:rPr>
        <w:br/>
        <w:t>- идентификационный номер налогоплательщика;</w:t>
      </w:r>
      <w:r w:rsidR="00F71830" w:rsidRPr="00B37F86">
        <w:rPr>
          <w:rFonts w:ascii="Times New Roman" w:hAnsi="Times New Roman" w:cs="Times New Roman"/>
          <w:sz w:val="28"/>
          <w:szCs w:val="28"/>
        </w:rPr>
        <w:br/>
        <w:t>- медицинское заключение об отсутствии противопоказаний для работы в ДОУ;</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 медицинскую кн</w:t>
      </w:r>
      <w:r w:rsidR="002D449A">
        <w:rPr>
          <w:rFonts w:ascii="Times New Roman" w:hAnsi="Times New Roman" w:cs="Times New Roman"/>
          <w:sz w:val="28"/>
          <w:szCs w:val="28"/>
        </w:rPr>
        <w:t>ижку установленного образца.</w:t>
      </w:r>
      <w:r w:rsidR="002D449A">
        <w:rPr>
          <w:rFonts w:ascii="Times New Roman" w:hAnsi="Times New Roman" w:cs="Times New Roman"/>
          <w:sz w:val="28"/>
          <w:szCs w:val="28"/>
        </w:rPr>
        <w:br/>
        <w:t>2.3</w:t>
      </w:r>
      <w:r w:rsidRPr="00B37F86">
        <w:rPr>
          <w:rFonts w:ascii="Times New Roman" w:hAnsi="Times New Roman" w:cs="Times New Roman"/>
          <w:sz w:val="28"/>
          <w:szCs w:val="28"/>
        </w:rPr>
        <w:t>. Лица, поступающие на работу по совместительству, предъявляют копию трудовой книжки или справку с места основной работы с указанием должности, графика работы,</w:t>
      </w:r>
      <w:r w:rsidR="002D449A">
        <w:rPr>
          <w:rFonts w:ascii="Times New Roman" w:hAnsi="Times New Roman" w:cs="Times New Roman"/>
          <w:sz w:val="28"/>
          <w:szCs w:val="28"/>
        </w:rPr>
        <w:t xml:space="preserve"> квалификационной категории.</w:t>
      </w:r>
      <w:r w:rsidR="002D449A">
        <w:rPr>
          <w:rFonts w:ascii="Times New Roman" w:hAnsi="Times New Roman" w:cs="Times New Roman"/>
          <w:sz w:val="28"/>
          <w:szCs w:val="28"/>
        </w:rPr>
        <w:br/>
        <w:t>2.4</w:t>
      </w:r>
      <w:r w:rsidRPr="00B37F86">
        <w:rPr>
          <w:rFonts w:ascii="Times New Roman" w:hAnsi="Times New Roman" w:cs="Times New Roman"/>
          <w:sz w:val="28"/>
          <w:szCs w:val="28"/>
        </w:rPr>
        <w:t>. Работники – совместители, у которых имеется разряд по ЕТС, установленный в зависимости от стажа работы, представляют выписку из трудовой книжки, заверенную администраци</w:t>
      </w:r>
      <w:r w:rsidR="002D449A">
        <w:rPr>
          <w:rFonts w:ascii="Times New Roman" w:hAnsi="Times New Roman" w:cs="Times New Roman"/>
          <w:sz w:val="28"/>
          <w:szCs w:val="28"/>
        </w:rPr>
        <w:t>ей по месту основной работы.</w:t>
      </w:r>
      <w:r w:rsidR="002D449A">
        <w:rPr>
          <w:rFonts w:ascii="Times New Roman" w:hAnsi="Times New Roman" w:cs="Times New Roman"/>
          <w:sz w:val="28"/>
          <w:szCs w:val="28"/>
        </w:rPr>
        <w:br/>
        <w:t>2.5</w:t>
      </w:r>
      <w:r w:rsidRPr="00B37F86">
        <w:rPr>
          <w:rFonts w:ascii="Times New Roman" w:hAnsi="Times New Roman" w:cs="Times New Roman"/>
          <w:sz w:val="28"/>
          <w:szCs w:val="28"/>
        </w:rPr>
        <w:t>. Прием на работу  осуществляется в следующем порядке:</w:t>
      </w:r>
      <w:r w:rsidRPr="00B37F86">
        <w:rPr>
          <w:rFonts w:ascii="Times New Roman" w:hAnsi="Times New Roman" w:cs="Times New Roman"/>
          <w:sz w:val="28"/>
          <w:szCs w:val="28"/>
        </w:rPr>
        <w:br/>
        <w:t>- оформляется заявление кандидата на должность на имя заведующего ДОУ;</w:t>
      </w:r>
      <w:r w:rsidRPr="00B37F86">
        <w:rPr>
          <w:rFonts w:ascii="Times New Roman" w:hAnsi="Times New Roman" w:cs="Times New Roman"/>
          <w:sz w:val="28"/>
          <w:szCs w:val="28"/>
        </w:rPr>
        <w:br/>
        <w:t>- заключается  и подписывается трудовой договор (на определенный срок, на неопределенный срок, на время выполнения определенной работы);</w:t>
      </w:r>
      <w:r w:rsidRPr="00B37F86">
        <w:rPr>
          <w:rFonts w:ascii="Times New Roman" w:hAnsi="Times New Roman" w:cs="Times New Roman"/>
          <w:sz w:val="28"/>
          <w:szCs w:val="28"/>
        </w:rPr>
        <w:br/>
        <w:t>- издается приказ по ДОУ на основании заключенного договора, содержание которого должно соответствовать условиям данного договора;</w:t>
      </w:r>
      <w:r w:rsidRPr="00B37F86">
        <w:rPr>
          <w:rFonts w:ascii="Times New Roman" w:hAnsi="Times New Roman" w:cs="Times New Roman"/>
          <w:sz w:val="28"/>
          <w:szCs w:val="28"/>
        </w:rPr>
        <w:br/>
        <w:t xml:space="preserve"> - </w:t>
      </w:r>
      <w:proofErr w:type="gramStart"/>
      <w:r w:rsidRPr="00B37F86">
        <w:rPr>
          <w:rFonts w:ascii="Times New Roman" w:hAnsi="Times New Roman" w:cs="Times New Roman"/>
          <w:sz w:val="28"/>
          <w:szCs w:val="28"/>
        </w:rPr>
        <w:t xml:space="preserve">приказ о приеме на работу объявляется работнику под роспись в 3-х </w:t>
      </w:r>
      <w:proofErr w:type="spellStart"/>
      <w:r w:rsidRPr="00B37F86">
        <w:rPr>
          <w:rFonts w:ascii="Times New Roman" w:hAnsi="Times New Roman" w:cs="Times New Roman"/>
          <w:sz w:val="28"/>
          <w:szCs w:val="28"/>
        </w:rPr>
        <w:t>дневный</w:t>
      </w:r>
      <w:proofErr w:type="spellEnd"/>
      <w:r w:rsidRPr="00B37F86">
        <w:rPr>
          <w:rFonts w:ascii="Times New Roman" w:hAnsi="Times New Roman" w:cs="Times New Roman"/>
          <w:sz w:val="28"/>
          <w:szCs w:val="28"/>
        </w:rPr>
        <w:t xml:space="preserve"> срок со дня подписания т</w:t>
      </w:r>
      <w:r w:rsidR="00296208">
        <w:rPr>
          <w:rFonts w:ascii="Times New Roman" w:hAnsi="Times New Roman" w:cs="Times New Roman"/>
          <w:sz w:val="28"/>
          <w:szCs w:val="28"/>
        </w:rPr>
        <w:t>рудового договора;</w:t>
      </w:r>
      <w:r w:rsidR="00296208">
        <w:rPr>
          <w:rFonts w:ascii="Times New Roman" w:hAnsi="Times New Roman" w:cs="Times New Roman"/>
          <w:sz w:val="28"/>
          <w:szCs w:val="28"/>
        </w:rPr>
        <w:br/>
        <w:t>- оформляетс</w:t>
      </w:r>
      <w:r w:rsidRPr="00B37F86">
        <w:rPr>
          <w:rFonts w:ascii="Times New Roman" w:hAnsi="Times New Roman" w:cs="Times New Roman"/>
          <w:sz w:val="28"/>
          <w:szCs w:val="28"/>
        </w:rPr>
        <w:t>я личное дело на нового работника;</w:t>
      </w:r>
      <w:r w:rsidRPr="00B37F86">
        <w:rPr>
          <w:rFonts w:ascii="Times New Roman" w:hAnsi="Times New Roman" w:cs="Times New Roman"/>
          <w:sz w:val="28"/>
          <w:szCs w:val="28"/>
        </w:rPr>
        <w:br/>
        <w:t>- заполняется личная карточка работника УФ № Т-2, утвержденная Постановлением Госкомстата России от 05.01.2004 № 1 (автобиография, копия документов об образовании, квалификации, профессиональной подготовке, выписки из приказа о назначении, перево</w:t>
      </w:r>
      <w:r w:rsidR="002D449A">
        <w:rPr>
          <w:rFonts w:ascii="Times New Roman" w:hAnsi="Times New Roman" w:cs="Times New Roman"/>
          <w:sz w:val="28"/>
          <w:szCs w:val="28"/>
        </w:rPr>
        <w:t>де и назначении, повышении).</w:t>
      </w:r>
      <w:r w:rsidR="002D449A">
        <w:rPr>
          <w:rFonts w:ascii="Times New Roman" w:hAnsi="Times New Roman" w:cs="Times New Roman"/>
          <w:sz w:val="28"/>
          <w:szCs w:val="28"/>
        </w:rPr>
        <w:br/>
        <w:t>2.6</w:t>
      </w:r>
      <w:r w:rsidRPr="00B37F86">
        <w:rPr>
          <w:rFonts w:ascii="Times New Roman" w:hAnsi="Times New Roman" w:cs="Times New Roman"/>
          <w:sz w:val="28"/>
          <w:szCs w:val="28"/>
        </w:rPr>
        <w:t>.</w:t>
      </w:r>
      <w:proofErr w:type="gramEnd"/>
      <w:r w:rsidRPr="00B37F86">
        <w:rPr>
          <w:rFonts w:ascii="Times New Roman" w:hAnsi="Times New Roman" w:cs="Times New Roman"/>
          <w:sz w:val="28"/>
          <w:szCs w:val="28"/>
        </w:rPr>
        <w:t xml:space="preserve"> </w:t>
      </w:r>
      <w:proofErr w:type="gramStart"/>
      <w:r w:rsidRPr="00B37F86">
        <w:rPr>
          <w:rFonts w:ascii="Times New Roman" w:hAnsi="Times New Roman" w:cs="Times New Roman"/>
          <w:sz w:val="28"/>
          <w:szCs w:val="28"/>
        </w:rPr>
        <w:t>При приеме работника на работу или переводе  на другую работу заведующий обязан:</w:t>
      </w:r>
      <w:r w:rsidRPr="00B37F86">
        <w:rPr>
          <w:rFonts w:ascii="Times New Roman" w:hAnsi="Times New Roman" w:cs="Times New Roman"/>
          <w:sz w:val="28"/>
          <w:szCs w:val="28"/>
        </w:rPr>
        <w:br/>
      </w:r>
      <w:r w:rsidRPr="00B37F86">
        <w:rPr>
          <w:rFonts w:ascii="Times New Roman" w:hAnsi="Times New Roman" w:cs="Times New Roman"/>
          <w:sz w:val="28"/>
          <w:szCs w:val="28"/>
        </w:rPr>
        <w:lastRenderedPageBreak/>
        <w:t>- разъяснить его права и обязанности;</w:t>
      </w:r>
      <w:r w:rsidRPr="00B37F86">
        <w:rPr>
          <w:rFonts w:ascii="Times New Roman" w:hAnsi="Times New Roman" w:cs="Times New Roman"/>
          <w:sz w:val="28"/>
          <w:szCs w:val="28"/>
        </w:rPr>
        <w:br/>
        <w:t>- ознакомить с должностной инструкцией, содержанием и характером его работы, с условиями оплаты труда;</w:t>
      </w:r>
      <w:r w:rsidRPr="00B37F86">
        <w:rPr>
          <w:rFonts w:ascii="Times New Roman" w:hAnsi="Times New Roman" w:cs="Times New Roman"/>
          <w:sz w:val="28"/>
          <w:szCs w:val="28"/>
        </w:rPr>
        <w:br/>
        <w:t>- ознакомить  с Уставом ДОУ, Правилами внутреннего трудового распорядка, локальными актами, правилами противопожарной безопасности, инструкцией по охране жизни и здоровья детей, инструкцией по охране труда и технике безопасности;</w:t>
      </w:r>
      <w:proofErr w:type="gramEnd"/>
      <w:r w:rsidRPr="00B37F86">
        <w:rPr>
          <w:rFonts w:ascii="Times New Roman" w:hAnsi="Times New Roman" w:cs="Times New Roman"/>
          <w:sz w:val="28"/>
          <w:szCs w:val="28"/>
        </w:rPr>
        <w:br/>
        <w:t>-  ознакомить с Программой развития и образовате</w:t>
      </w:r>
      <w:r w:rsidR="002D449A">
        <w:rPr>
          <w:rFonts w:ascii="Times New Roman" w:hAnsi="Times New Roman" w:cs="Times New Roman"/>
          <w:sz w:val="28"/>
          <w:szCs w:val="28"/>
        </w:rPr>
        <w:t>льной программой (педагогов)</w:t>
      </w:r>
      <w:r w:rsidR="002D449A">
        <w:rPr>
          <w:rFonts w:ascii="Times New Roman" w:hAnsi="Times New Roman" w:cs="Times New Roman"/>
          <w:sz w:val="28"/>
          <w:szCs w:val="28"/>
        </w:rPr>
        <w:br/>
        <w:t>2.7</w:t>
      </w:r>
      <w:r w:rsidRPr="00B37F86">
        <w:rPr>
          <w:rFonts w:ascii="Times New Roman" w:hAnsi="Times New Roman" w:cs="Times New Roman"/>
          <w:sz w:val="28"/>
          <w:szCs w:val="28"/>
        </w:rPr>
        <w:t>. На всех работников, проработавших более 5 дней, ведутся трудовые кни</w:t>
      </w:r>
      <w:r w:rsidR="002D449A">
        <w:rPr>
          <w:rFonts w:ascii="Times New Roman" w:hAnsi="Times New Roman" w:cs="Times New Roman"/>
          <w:sz w:val="28"/>
          <w:szCs w:val="28"/>
        </w:rPr>
        <w:t>жки в установленном порядке.</w:t>
      </w:r>
      <w:r w:rsidR="002D449A">
        <w:rPr>
          <w:rFonts w:ascii="Times New Roman" w:hAnsi="Times New Roman" w:cs="Times New Roman"/>
          <w:sz w:val="28"/>
          <w:szCs w:val="28"/>
        </w:rPr>
        <w:br/>
        <w:t>2.8</w:t>
      </w:r>
      <w:r w:rsidRPr="00B37F86">
        <w:rPr>
          <w:rFonts w:ascii="Times New Roman" w:hAnsi="Times New Roman" w:cs="Times New Roman"/>
          <w:sz w:val="28"/>
          <w:szCs w:val="28"/>
        </w:rPr>
        <w:t>. При заключении трудового договора соглашением сторон может быть обусловлено испытание работника в целях проверки его соот</w:t>
      </w:r>
      <w:r w:rsidR="002D449A">
        <w:rPr>
          <w:rFonts w:ascii="Times New Roman" w:hAnsi="Times New Roman" w:cs="Times New Roman"/>
          <w:sz w:val="28"/>
          <w:szCs w:val="28"/>
        </w:rPr>
        <w:t>ветствия поручаемой работе.</w:t>
      </w:r>
      <w:r w:rsidR="002D449A">
        <w:rPr>
          <w:rFonts w:ascii="Times New Roman" w:hAnsi="Times New Roman" w:cs="Times New Roman"/>
          <w:sz w:val="28"/>
          <w:szCs w:val="28"/>
        </w:rPr>
        <w:br/>
        <w:t>2.9</w:t>
      </w:r>
      <w:r w:rsidRPr="00B37F86">
        <w:rPr>
          <w:rFonts w:ascii="Times New Roman" w:hAnsi="Times New Roman" w:cs="Times New Roman"/>
          <w:sz w:val="28"/>
          <w:szCs w:val="28"/>
        </w:rPr>
        <w:t>. Условия об испытании должно быть указано в трудовом договоре и приказе (н</w:t>
      </w:r>
      <w:r w:rsidR="002D449A">
        <w:rPr>
          <w:rFonts w:ascii="Times New Roman" w:hAnsi="Times New Roman" w:cs="Times New Roman"/>
          <w:sz w:val="28"/>
          <w:szCs w:val="28"/>
        </w:rPr>
        <w:t>а срок не более 3 месяцев).</w:t>
      </w:r>
      <w:r w:rsidR="002D449A">
        <w:rPr>
          <w:rFonts w:ascii="Times New Roman" w:hAnsi="Times New Roman" w:cs="Times New Roman"/>
          <w:sz w:val="28"/>
          <w:szCs w:val="28"/>
        </w:rPr>
        <w:br/>
        <w:t>2.10</w:t>
      </w:r>
      <w:r w:rsidRPr="00B37F86">
        <w:rPr>
          <w:rFonts w:ascii="Times New Roman" w:hAnsi="Times New Roman" w:cs="Times New Roman"/>
          <w:sz w:val="28"/>
          <w:szCs w:val="28"/>
        </w:rPr>
        <w:t>. При неудовлетворительном результате испытания работодатель имеет право расторгнуть трудовой договор до истечения срока испытания</w:t>
      </w:r>
      <w:proofErr w:type="gramStart"/>
      <w:r w:rsidRPr="00B37F86">
        <w:rPr>
          <w:rFonts w:ascii="Times New Roman" w:hAnsi="Times New Roman" w:cs="Times New Roman"/>
          <w:sz w:val="28"/>
          <w:szCs w:val="28"/>
        </w:rPr>
        <w:t xml:space="preserve"> ,</w:t>
      </w:r>
      <w:proofErr w:type="gramEnd"/>
      <w:r w:rsidRPr="00B37F86">
        <w:rPr>
          <w:rFonts w:ascii="Times New Roman" w:hAnsi="Times New Roman" w:cs="Times New Roman"/>
          <w:sz w:val="28"/>
          <w:szCs w:val="28"/>
        </w:rPr>
        <w:t xml:space="preserve"> предупредив не менее, чем за 3 дня в письменной форме с указ</w:t>
      </w:r>
      <w:r w:rsidR="002D449A">
        <w:rPr>
          <w:rFonts w:ascii="Times New Roman" w:hAnsi="Times New Roman" w:cs="Times New Roman"/>
          <w:sz w:val="28"/>
          <w:szCs w:val="28"/>
        </w:rPr>
        <w:t>анием причин (ст.71 ТК РФ).</w:t>
      </w:r>
      <w:r w:rsidR="002D449A">
        <w:rPr>
          <w:rFonts w:ascii="Times New Roman" w:hAnsi="Times New Roman" w:cs="Times New Roman"/>
          <w:sz w:val="28"/>
          <w:szCs w:val="28"/>
        </w:rPr>
        <w:br/>
        <w:t>2.11</w:t>
      </w:r>
      <w:r w:rsidRPr="00B37F86">
        <w:rPr>
          <w:rFonts w:ascii="Times New Roman" w:hAnsi="Times New Roman" w:cs="Times New Roman"/>
          <w:sz w:val="28"/>
          <w:szCs w:val="28"/>
        </w:rPr>
        <w:t>. Трудовые книжки хранятся в ДОУ, у заведующего наравне с ценными документам</w:t>
      </w:r>
      <w:proofErr w:type="gramStart"/>
      <w:r w:rsidRPr="00B37F86">
        <w:rPr>
          <w:rFonts w:ascii="Times New Roman" w:hAnsi="Times New Roman" w:cs="Times New Roman"/>
          <w:sz w:val="28"/>
          <w:szCs w:val="28"/>
        </w:rPr>
        <w:t>и-</w:t>
      </w:r>
      <w:proofErr w:type="gramEnd"/>
      <w:r w:rsidRPr="00B37F86">
        <w:rPr>
          <w:rFonts w:ascii="Times New Roman" w:hAnsi="Times New Roman" w:cs="Times New Roman"/>
          <w:sz w:val="28"/>
          <w:szCs w:val="28"/>
        </w:rPr>
        <w:t xml:space="preserve"> в условиях, гарантирующих их недосту</w:t>
      </w:r>
      <w:r w:rsidR="002D449A">
        <w:rPr>
          <w:rFonts w:ascii="Times New Roman" w:hAnsi="Times New Roman" w:cs="Times New Roman"/>
          <w:sz w:val="28"/>
          <w:szCs w:val="28"/>
        </w:rPr>
        <w:t>пность для посторонних лиц.</w:t>
      </w:r>
      <w:r w:rsidR="002D449A">
        <w:rPr>
          <w:rFonts w:ascii="Times New Roman" w:hAnsi="Times New Roman" w:cs="Times New Roman"/>
          <w:sz w:val="28"/>
          <w:szCs w:val="28"/>
        </w:rPr>
        <w:br/>
        <w:t>2.12</w:t>
      </w:r>
      <w:r w:rsidRPr="00B37F86">
        <w:rPr>
          <w:rFonts w:ascii="Times New Roman" w:hAnsi="Times New Roman" w:cs="Times New Roman"/>
          <w:sz w:val="28"/>
          <w:szCs w:val="28"/>
        </w:rPr>
        <w:t>.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w:t>
      </w:r>
      <w:r w:rsidR="002D449A">
        <w:rPr>
          <w:rFonts w:ascii="Times New Roman" w:hAnsi="Times New Roman" w:cs="Times New Roman"/>
          <w:sz w:val="28"/>
          <w:szCs w:val="28"/>
        </w:rPr>
        <w:t xml:space="preserve"> ему по состоянию здоровья.</w:t>
      </w:r>
      <w:r w:rsidR="002D449A">
        <w:rPr>
          <w:rFonts w:ascii="Times New Roman" w:hAnsi="Times New Roman" w:cs="Times New Roman"/>
          <w:sz w:val="28"/>
          <w:szCs w:val="28"/>
        </w:rPr>
        <w:br/>
        <w:t>2.13</w:t>
      </w:r>
      <w:r w:rsidRPr="00B37F86">
        <w:rPr>
          <w:rFonts w:ascii="Times New Roman" w:hAnsi="Times New Roman" w:cs="Times New Roman"/>
          <w:sz w:val="28"/>
          <w:szCs w:val="28"/>
        </w:rPr>
        <w:t>. В связи с изменениями в организации работы ДОУ (изменения количества групп, режима работы) при продолжении работы  в той же должности допускается изменение существенных условий оплаты труда работника:</w:t>
      </w:r>
      <w:r w:rsidRPr="00B37F86">
        <w:rPr>
          <w:rFonts w:ascii="Times New Roman" w:hAnsi="Times New Roman" w:cs="Times New Roman"/>
          <w:sz w:val="28"/>
          <w:szCs w:val="28"/>
        </w:rPr>
        <w:br/>
        <w:t>- системы и условий оплаты труда;</w:t>
      </w:r>
      <w:r w:rsidRPr="00B37F86">
        <w:rPr>
          <w:rFonts w:ascii="Times New Roman" w:hAnsi="Times New Roman" w:cs="Times New Roman"/>
          <w:sz w:val="28"/>
          <w:szCs w:val="28"/>
        </w:rPr>
        <w:br/>
        <w:t>- льгот;</w:t>
      </w:r>
      <w:r w:rsidRPr="00B37F86">
        <w:rPr>
          <w:rFonts w:ascii="Times New Roman" w:hAnsi="Times New Roman" w:cs="Times New Roman"/>
          <w:sz w:val="28"/>
          <w:szCs w:val="28"/>
        </w:rPr>
        <w:br/>
        <w:t>- режима работы;</w:t>
      </w:r>
      <w:r w:rsidRPr="00B37F86">
        <w:rPr>
          <w:rFonts w:ascii="Times New Roman" w:hAnsi="Times New Roman" w:cs="Times New Roman"/>
          <w:sz w:val="28"/>
          <w:szCs w:val="28"/>
        </w:rPr>
        <w:br/>
        <w:t>- наименования должности;</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Об этом работник должен быть поставлен в известность в письменной форме не позднее, чем за 2 месяца до их введения (ст. 73 ТК РФ). Если прежние условия труда не могут быть сохранены, а работник не согласен на продолжение работы в новых условиях, то трудовой договор прекра</w:t>
      </w:r>
      <w:r w:rsidR="002D449A">
        <w:rPr>
          <w:rFonts w:ascii="Times New Roman" w:hAnsi="Times New Roman" w:cs="Times New Roman"/>
          <w:sz w:val="28"/>
          <w:szCs w:val="28"/>
        </w:rPr>
        <w:t>щается по ст. 77 п.7 ТК РФ.</w:t>
      </w:r>
      <w:r w:rsidR="002D449A">
        <w:rPr>
          <w:rFonts w:ascii="Times New Roman" w:hAnsi="Times New Roman" w:cs="Times New Roman"/>
          <w:sz w:val="28"/>
          <w:szCs w:val="28"/>
        </w:rPr>
        <w:br/>
        <w:t>2.14</w:t>
      </w:r>
      <w:r w:rsidRPr="00B37F86">
        <w:rPr>
          <w:rFonts w:ascii="Times New Roman" w:hAnsi="Times New Roman" w:cs="Times New Roman"/>
          <w:sz w:val="28"/>
          <w:szCs w:val="28"/>
        </w:rPr>
        <w:t>. Трудовой договор, заключенный на неопределенный срок, а также срочный трудовой договор до истечения  срока его действия могут быть расторгнуты заведующим ДОУ лишь в случаях, предусмотренных статьями 81 и 83 ТК РФ.</w:t>
      </w:r>
      <w:r w:rsidRPr="00B37F86">
        <w:rPr>
          <w:rFonts w:ascii="Times New Roman" w:hAnsi="Times New Roman" w:cs="Times New Roman"/>
          <w:sz w:val="28"/>
          <w:szCs w:val="28"/>
        </w:rPr>
        <w:br/>
      </w:r>
      <w:r w:rsidR="002D449A">
        <w:rPr>
          <w:rFonts w:ascii="Times New Roman" w:hAnsi="Times New Roman" w:cs="Times New Roman"/>
          <w:sz w:val="28"/>
          <w:szCs w:val="28"/>
        </w:rPr>
        <w:lastRenderedPageBreak/>
        <w:t>2.15</w:t>
      </w:r>
      <w:r w:rsidRPr="00B37F86">
        <w:rPr>
          <w:rFonts w:ascii="Times New Roman" w:hAnsi="Times New Roman" w:cs="Times New Roman"/>
          <w:sz w:val="28"/>
          <w:szCs w:val="28"/>
        </w:rPr>
        <w:t>. Увольнение:</w:t>
      </w:r>
      <w:r w:rsidRPr="00B37F86">
        <w:rPr>
          <w:rFonts w:ascii="Times New Roman" w:hAnsi="Times New Roman" w:cs="Times New Roman"/>
          <w:sz w:val="28"/>
          <w:szCs w:val="28"/>
        </w:rPr>
        <w:br/>
        <w:t>- за систематическое неисполнение обязанностей без уважительных причин (п. 5 ст. 81 ТК РФ);</w:t>
      </w:r>
      <w:r w:rsidRPr="00B37F86">
        <w:rPr>
          <w:rFonts w:ascii="Times New Roman" w:hAnsi="Times New Roman" w:cs="Times New Roman"/>
          <w:sz w:val="28"/>
          <w:szCs w:val="28"/>
        </w:rPr>
        <w:br/>
        <w:t>- прогул или отсутствие на рабочем месте более 4 часов подряд в течение рабочего дня (ст.81 п. 6а ТК РФ);</w:t>
      </w:r>
      <w:r w:rsidRPr="00B37F86">
        <w:rPr>
          <w:rFonts w:ascii="Times New Roman" w:hAnsi="Times New Roman" w:cs="Times New Roman"/>
          <w:sz w:val="28"/>
          <w:szCs w:val="28"/>
        </w:rPr>
        <w:br/>
        <w:t>- появление на работе в состоянии алкогольного или наркотического опьянения (ст. 81 п.6 б ТК РФ;</w:t>
      </w:r>
      <w:r w:rsidRPr="00B37F86">
        <w:rPr>
          <w:rFonts w:ascii="Times New Roman" w:hAnsi="Times New Roman" w:cs="Times New Roman"/>
          <w:sz w:val="28"/>
          <w:szCs w:val="28"/>
        </w:rPr>
        <w:br/>
        <w:t>- совершение по месту работы хищения (ст. 81 п. 6г ТК РФ);</w:t>
      </w:r>
      <w:r w:rsidRPr="00B37F86">
        <w:rPr>
          <w:rFonts w:ascii="Times New Roman" w:hAnsi="Times New Roman" w:cs="Times New Roman"/>
          <w:sz w:val="28"/>
          <w:szCs w:val="28"/>
        </w:rPr>
        <w:br/>
        <w:t>- совершение работником, выполняющим  воспитательные функции, аморального поступка, несовместимого с продолжением данной работы (ст.81 п.8 ТК РФ)</w:t>
      </w:r>
      <w:r w:rsidRPr="00B37F86">
        <w:rPr>
          <w:rFonts w:ascii="Times New Roman" w:hAnsi="Times New Roman" w:cs="Times New Roman"/>
          <w:sz w:val="28"/>
          <w:szCs w:val="28"/>
        </w:rPr>
        <w:br/>
        <w:t>- повторное в течение года грубое нарушение Устава ДОУ;</w:t>
      </w:r>
      <w:r w:rsidRPr="00B37F86">
        <w:rPr>
          <w:rFonts w:ascii="Times New Roman" w:hAnsi="Times New Roman" w:cs="Times New Roman"/>
          <w:sz w:val="28"/>
          <w:szCs w:val="28"/>
        </w:rPr>
        <w:br/>
        <w:t>- применение, в том числе однократное, методов воспитания, связанных с физическим или психическим насилием над личностью воспитанника (ст. 336 п.2 ТК РФ, п.3 б ст. 56 Закона «ОБ образовании»), производится при условии доказанности вины увольняемого сотрудника в совершенном проступке без согласования с про</w:t>
      </w:r>
      <w:r w:rsidR="002D449A">
        <w:rPr>
          <w:rFonts w:ascii="Times New Roman" w:hAnsi="Times New Roman" w:cs="Times New Roman"/>
          <w:sz w:val="28"/>
          <w:szCs w:val="28"/>
        </w:rPr>
        <w:t>фкомом.</w:t>
      </w:r>
      <w:r w:rsidR="002D449A">
        <w:rPr>
          <w:rFonts w:ascii="Times New Roman" w:hAnsi="Times New Roman" w:cs="Times New Roman"/>
          <w:sz w:val="28"/>
          <w:szCs w:val="28"/>
        </w:rPr>
        <w:br/>
        <w:t>2.16</w:t>
      </w:r>
      <w:r w:rsidRPr="00B37F86">
        <w:rPr>
          <w:rFonts w:ascii="Times New Roman" w:hAnsi="Times New Roman" w:cs="Times New Roman"/>
          <w:sz w:val="28"/>
          <w:szCs w:val="28"/>
        </w:rPr>
        <w:t>. По согласованию с профкомом производится увольнение работника в случае неявки на работу более 4 месяцев подряд вследствие вр</w:t>
      </w:r>
      <w:r w:rsidR="002D449A">
        <w:rPr>
          <w:rFonts w:ascii="Times New Roman" w:hAnsi="Times New Roman" w:cs="Times New Roman"/>
          <w:sz w:val="28"/>
          <w:szCs w:val="28"/>
        </w:rPr>
        <w:t>еменной нетрудоспособности.</w:t>
      </w:r>
      <w:r w:rsidR="002D449A">
        <w:rPr>
          <w:rFonts w:ascii="Times New Roman" w:hAnsi="Times New Roman" w:cs="Times New Roman"/>
          <w:sz w:val="28"/>
          <w:szCs w:val="28"/>
        </w:rPr>
        <w:br/>
        <w:t>2.17</w:t>
      </w:r>
      <w:r w:rsidRPr="00B37F86">
        <w:rPr>
          <w:rFonts w:ascii="Times New Roman" w:hAnsi="Times New Roman" w:cs="Times New Roman"/>
          <w:sz w:val="28"/>
          <w:szCs w:val="28"/>
        </w:rPr>
        <w:t>. В день увольнения руководитель  ДОУ обязан выдать работнику его трудовую книжку с внесением в нее записью об увольнении. Запись о причине увольнения в трудовую книжку вносится в соответствии с формулировками законодательства и ссылкой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br/>
        <w:t>3. ОБЯЗАННОСТИ И ПОЛНОМОЧИЯ АДМИНИСТРАЦИИ</w:t>
      </w:r>
      <w:r w:rsidRPr="00B37F86">
        <w:rPr>
          <w:rFonts w:ascii="Times New Roman" w:hAnsi="Times New Roman" w:cs="Times New Roman"/>
          <w:sz w:val="28"/>
          <w:szCs w:val="28"/>
        </w:rPr>
        <w:br/>
        <w:t>Администрация ДОУ обязана:</w:t>
      </w:r>
      <w:r w:rsidRPr="00B37F86">
        <w:rPr>
          <w:rFonts w:ascii="Times New Roman" w:hAnsi="Times New Roman" w:cs="Times New Roman"/>
          <w:sz w:val="28"/>
          <w:szCs w:val="28"/>
        </w:rPr>
        <w:br/>
        <w:t>3.1. Обеспечить выполнение требований Устава ДОУ и правил внутреннего трудового распорядка.</w:t>
      </w:r>
      <w:r w:rsidRPr="00B37F86">
        <w:rPr>
          <w:rFonts w:ascii="Times New Roman" w:hAnsi="Times New Roman" w:cs="Times New Roman"/>
          <w:sz w:val="28"/>
          <w:szCs w:val="28"/>
        </w:rPr>
        <w:br/>
        <w:t>3.2. Организовать труд педагогов</w:t>
      </w:r>
      <w:proofErr w:type="gramStart"/>
      <w:r w:rsidRPr="00B37F86">
        <w:rPr>
          <w:rFonts w:ascii="Times New Roman" w:hAnsi="Times New Roman" w:cs="Times New Roman"/>
          <w:sz w:val="28"/>
          <w:szCs w:val="28"/>
        </w:rPr>
        <w:t xml:space="preserve"> ,</w:t>
      </w:r>
      <w:proofErr w:type="gramEnd"/>
      <w:r w:rsidRPr="00B37F86">
        <w:rPr>
          <w:rFonts w:ascii="Times New Roman" w:hAnsi="Times New Roman" w:cs="Times New Roman"/>
          <w:sz w:val="28"/>
          <w:szCs w:val="28"/>
        </w:rPr>
        <w:t xml:space="preserve"> обслуживающего персонала в соответствии с их специальностью, квалификацией, опытом работы.</w:t>
      </w:r>
      <w:r w:rsidRPr="00B37F86">
        <w:rPr>
          <w:rFonts w:ascii="Times New Roman" w:hAnsi="Times New Roman" w:cs="Times New Roman"/>
          <w:sz w:val="28"/>
          <w:szCs w:val="28"/>
        </w:rPr>
        <w:br/>
        <w:t>3.3. Закрепить за каждым сотрудником соответствующее его обязанностям определенное рабочее место и оборудование. Своевременно знакомить с базовым учебным планом, графиком работ, сеткой занятий. До ухода сотрудников в отпуск информировать о внутренних перемещениях в связи с производственной необходимостью и в силу других обстоятельств.</w:t>
      </w:r>
      <w:r w:rsidRPr="00B37F86">
        <w:rPr>
          <w:rFonts w:ascii="Times New Roman" w:hAnsi="Times New Roman" w:cs="Times New Roman"/>
          <w:sz w:val="28"/>
          <w:szCs w:val="28"/>
        </w:rPr>
        <w:br/>
        <w:t xml:space="preserve">3.4. Создать необходимые условия для работы персонала в соответствии с СанПиН; соблюдать правила охраны труда, осуществлять необходимые </w:t>
      </w:r>
      <w:r w:rsidRPr="00B37F86">
        <w:rPr>
          <w:rFonts w:ascii="Times New Roman" w:hAnsi="Times New Roman" w:cs="Times New Roman"/>
          <w:sz w:val="28"/>
          <w:szCs w:val="28"/>
        </w:rPr>
        <w:lastRenderedPageBreak/>
        <w:t>мероприятия по технике безопасности, пожарной безопасности и производственной санитарии.</w:t>
      </w:r>
      <w:r w:rsidRPr="00B37F86">
        <w:rPr>
          <w:rFonts w:ascii="Times New Roman" w:hAnsi="Times New Roman" w:cs="Times New Roman"/>
          <w:sz w:val="28"/>
          <w:szCs w:val="28"/>
        </w:rPr>
        <w:br/>
        <w:t xml:space="preserve">3.5. Укреплять трудовую дисциплину за счет устранения потерь рабочего времени, применять меры воздействия к нарушителям трудовой дисциплины, учитывая мнения трудового коллектива; осуществлять  организаторскую работу, обеспечивающую </w:t>
      </w:r>
      <w:proofErr w:type="gramStart"/>
      <w:r w:rsidRPr="00B37F86">
        <w:rPr>
          <w:rFonts w:ascii="Times New Roman" w:hAnsi="Times New Roman" w:cs="Times New Roman"/>
          <w:sz w:val="28"/>
          <w:szCs w:val="28"/>
        </w:rPr>
        <w:t>контроль  за</w:t>
      </w:r>
      <w:proofErr w:type="gramEnd"/>
      <w:r w:rsidRPr="00B37F86">
        <w:rPr>
          <w:rFonts w:ascii="Times New Roman" w:hAnsi="Times New Roman" w:cs="Times New Roman"/>
          <w:sz w:val="28"/>
          <w:szCs w:val="28"/>
        </w:rPr>
        <w:t xml:space="preserve"> качеством </w:t>
      </w:r>
      <w:proofErr w:type="spellStart"/>
      <w:r w:rsidRPr="00B37F86">
        <w:rPr>
          <w:rFonts w:ascii="Times New Roman" w:hAnsi="Times New Roman" w:cs="Times New Roman"/>
          <w:sz w:val="28"/>
          <w:szCs w:val="28"/>
        </w:rPr>
        <w:t>воспитательно</w:t>
      </w:r>
      <w:proofErr w:type="spellEnd"/>
      <w:r w:rsidRPr="00B37F86">
        <w:rPr>
          <w:rFonts w:ascii="Times New Roman" w:hAnsi="Times New Roman" w:cs="Times New Roman"/>
          <w:sz w:val="28"/>
          <w:szCs w:val="28"/>
        </w:rPr>
        <w:t>-образовательного процесса и направленную на реализацию образовательных программ.</w:t>
      </w:r>
      <w:r w:rsidRPr="00B37F86">
        <w:rPr>
          <w:rFonts w:ascii="Times New Roman" w:hAnsi="Times New Roman" w:cs="Times New Roman"/>
          <w:sz w:val="28"/>
          <w:szCs w:val="28"/>
        </w:rPr>
        <w:br/>
        <w:t>3.6. Создать условия, обеспечивающие охрану жизни и здоровья воспитанников</w:t>
      </w:r>
      <w:proofErr w:type="gramStart"/>
      <w:r w:rsidRPr="00B37F86">
        <w:rPr>
          <w:rFonts w:ascii="Times New Roman" w:hAnsi="Times New Roman" w:cs="Times New Roman"/>
          <w:sz w:val="28"/>
          <w:szCs w:val="28"/>
        </w:rPr>
        <w:t xml:space="preserve"> ,</w:t>
      </w:r>
      <w:proofErr w:type="gramEnd"/>
      <w:r w:rsidRPr="00B37F86">
        <w:rPr>
          <w:rFonts w:ascii="Times New Roman" w:hAnsi="Times New Roman" w:cs="Times New Roman"/>
          <w:sz w:val="28"/>
          <w:szCs w:val="28"/>
        </w:rPr>
        <w:t xml:space="preserve"> принимать необходимые меры по профилактике травматизма, профессиональных и других заболеваний сотрудников ДОУ и воспитанников. Администрация несет ответственность за сохранность жизни и здоровья воспитанников во время их пребывания в учреждении, на экскурсиях, на прогулке, на занятиях, во время проведения конкурсов, соревнований.</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 xml:space="preserve">3.7. Совершенствовать </w:t>
      </w:r>
      <w:proofErr w:type="spellStart"/>
      <w:r w:rsidRPr="00B37F86">
        <w:rPr>
          <w:rFonts w:ascii="Times New Roman" w:hAnsi="Times New Roman" w:cs="Times New Roman"/>
          <w:sz w:val="28"/>
          <w:szCs w:val="28"/>
        </w:rPr>
        <w:t>воспитательно</w:t>
      </w:r>
      <w:proofErr w:type="spellEnd"/>
      <w:r w:rsidRPr="00B37F86">
        <w:rPr>
          <w:rFonts w:ascii="Times New Roman" w:hAnsi="Times New Roman" w:cs="Times New Roman"/>
          <w:sz w:val="28"/>
          <w:szCs w:val="28"/>
        </w:rPr>
        <w:t>-образовательный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r w:rsidRPr="00B37F86">
        <w:rPr>
          <w:rFonts w:ascii="Times New Roman" w:hAnsi="Times New Roman" w:cs="Times New Roman"/>
          <w:sz w:val="28"/>
          <w:szCs w:val="28"/>
        </w:rPr>
        <w:br/>
        <w:t>3.8. Оказывать помощь для прохождения аттестации педагогов, создавать необходимые условия для совмещения работы с учебой, для систематического повышения квалификации.</w:t>
      </w:r>
      <w:r w:rsidRPr="00B37F86">
        <w:rPr>
          <w:rFonts w:ascii="Times New Roman" w:hAnsi="Times New Roman" w:cs="Times New Roman"/>
          <w:sz w:val="28"/>
          <w:szCs w:val="28"/>
        </w:rPr>
        <w:br/>
        <w:t>3.9. Принимать меры к современному обеспечению ДОУ учебно-наглядными, методическими пособиями и инвентарем для организации эффективной работы.</w:t>
      </w:r>
      <w:r w:rsidRPr="00B37F86">
        <w:rPr>
          <w:rFonts w:ascii="Times New Roman" w:hAnsi="Times New Roman" w:cs="Times New Roman"/>
          <w:sz w:val="28"/>
          <w:szCs w:val="28"/>
        </w:rPr>
        <w:br/>
        <w:t>3.10. Своевременно рассматривать предложения сотрудников, направленные на повышение качества работы ДОУ, поддерживать и поощрять лучших работников.</w:t>
      </w:r>
      <w:r w:rsidRPr="00B37F86">
        <w:rPr>
          <w:rFonts w:ascii="Times New Roman" w:hAnsi="Times New Roman" w:cs="Times New Roman"/>
          <w:sz w:val="28"/>
          <w:szCs w:val="28"/>
        </w:rPr>
        <w:br/>
        <w:t>3.11. Своевременно предоставлять работникам отпуск в соответствии с установленным графиком.</w:t>
      </w:r>
      <w:r w:rsidRPr="00B37F86">
        <w:rPr>
          <w:rFonts w:ascii="Times New Roman" w:hAnsi="Times New Roman" w:cs="Times New Roman"/>
          <w:sz w:val="28"/>
          <w:szCs w:val="28"/>
        </w:rPr>
        <w:br/>
        <w:t>3.12. Обеспечивать работникам предоставление установленных законодательством льгот и преимуществ.</w:t>
      </w:r>
      <w:r w:rsidRPr="00B37F86">
        <w:rPr>
          <w:rFonts w:ascii="Times New Roman" w:hAnsi="Times New Roman" w:cs="Times New Roman"/>
          <w:sz w:val="28"/>
          <w:szCs w:val="28"/>
        </w:rPr>
        <w:br/>
        <w:t>3.13. Создавать Совету педагогов необходимые условия для выполнения своих полномочий и в целях улучшения воспитательной работы.</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Заведующий ДОУ:</w:t>
      </w:r>
      <w:r w:rsidRPr="00B37F86">
        <w:rPr>
          <w:rFonts w:ascii="Times New Roman" w:hAnsi="Times New Roman" w:cs="Times New Roman"/>
          <w:sz w:val="28"/>
          <w:szCs w:val="28"/>
        </w:rPr>
        <w:br/>
        <w:t>3.14. Непосредственно управляет учреждением в соответствии с Уставом, Лицензией. Совместно с Советом педагогов и другими общественными организациями учреждения организует разработку и утверждение рабочих программ, тематических планов, технологий, методических рекомендаций и других локальных актов.</w:t>
      </w:r>
      <w:r w:rsidRPr="00B37F86">
        <w:rPr>
          <w:rFonts w:ascii="Times New Roman" w:hAnsi="Times New Roman" w:cs="Times New Roman"/>
          <w:sz w:val="28"/>
          <w:szCs w:val="28"/>
        </w:rPr>
        <w:br/>
        <w:t>3.15. Заведующий обеспечивает рациональное использование бюджетных и внебюджетных ассигнований, а также средств поступающих из других источников финансирования.</w:t>
      </w:r>
      <w:r w:rsidRPr="00B37F86">
        <w:rPr>
          <w:rFonts w:ascii="Times New Roman" w:hAnsi="Times New Roman" w:cs="Times New Roman"/>
          <w:sz w:val="28"/>
          <w:szCs w:val="28"/>
        </w:rPr>
        <w:br/>
        <w:t xml:space="preserve">3.16. Распоряжается имеющимся средствами и имуществом; </w:t>
      </w:r>
      <w:r w:rsidRPr="00B37F86">
        <w:rPr>
          <w:rFonts w:ascii="Times New Roman" w:hAnsi="Times New Roman" w:cs="Times New Roman"/>
          <w:sz w:val="28"/>
          <w:szCs w:val="28"/>
        </w:rPr>
        <w:br/>
      </w:r>
      <w:r w:rsidRPr="00B37F86">
        <w:rPr>
          <w:rFonts w:ascii="Times New Roman" w:hAnsi="Times New Roman" w:cs="Times New Roman"/>
          <w:sz w:val="28"/>
          <w:szCs w:val="28"/>
        </w:rPr>
        <w:lastRenderedPageBreak/>
        <w:t>3.17. Обеспечивает учет, сохранность и пополнение учебно-материальной базы, соблюдение правил СанПиН и охраны труда.</w:t>
      </w:r>
      <w:r w:rsidRPr="00B37F86">
        <w:rPr>
          <w:rFonts w:ascii="Times New Roman" w:hAnsi="Times New Roman" w:cs="Times New Roman"/>
          <w:sz w:val="28"/>
          <w:szCs w:val="28"/>
        </w:rPr>
        <w:br/>
        <w:t>3.18. Осуществляет подбор и расстановку кадров.</w:t>
      </w:r>
      <w:r w:rsidRPr="00B37F86">
        <w:rPr>
          <w:rFonts w:ascii="Times New Roman" w:hAnsi="Times New Roman" w:cs="Times New Roman"/>
          <w:sz w:val="28"/>
          <w:szCs w:val="28"/>
        </w:rPr>
        <w:br/>
        <w:t>3.19. Планирует и осуществляет мероприятия по охране труда, обеспечивает безопасную эксплуатацию инженерно-технических коммуникаций, оборудования и принимает меры по приведению их в соответствии с правилами и нормами охраны труда.</w:t>
      </w:r>
      <w:r w:rsidRPr="00B37F86">
        <w:rPr>
          <w:rFonts w:ascii="Times New Roman" w:hAnsi="Times New Roman" w:cs="Times New Roman"/>
          <w:sz w:val="28"/>
          <w:szCs w:val="28"/>
        </w:rPr>
        <w:br/>
        <w:t xml:space="preserve">3.20. Своевременно организует осмотры и ремонт здания, оборудования. Организует расследование и учет несчастных случаев на производстве и во время </w:t>
      </w:r>
      <w:proofErr w:type="spellStart"/>
      <w:r w:rsidRPr="00B37F86">
        <w:rPr>
          <w:rFonts w:ascii="Times New Roman" w:hAnsi="Times New Roman" w:cs="Times New Roman"/>
          <w:sz w:val="28"/>
          <w:szCs w:val="28"/>
        </w:rPr>
        <w:t>воспитательн</w:t>
      </w:r>
      <w:proofErr w:type="gramStart"/>
      <w:r w:rsidRPr="00B37F86">
        <w:rPr>
          <w:rFonts w:ascii="Times New Roman" w:hAnsi="Times New Roman" w:cs="Times New Roman"/>
          <w:sz w:val="28"/>
          <w:szCs w:val="28"/>
        </w:rPr>
        <w:t>о</w:t>
      </w:r>
      <w:proofErr w:type="spellEnd"/>
      <w:r w:rsidRPr="00B37F86">
        <w:rPr>
          <w:rFonts w:ascii="Times New Roman" w:hAnsi="Times New Roman" w:cs="Times New Roman"/>
          <w:sz w:val="28"/>
          <w:szCs w:val="28"/>
        </w:rPr>
        <w:t>-</w:t>
      </w:r>
      <w:proofErr w:type="gramEnd"/>
      <w:r w:rsidRPr="00B37F86">
        <w:rPr>
          <w:rFonts w:ascii="Times New Roman" w:hAnsi="Times New Roman" w:cs="Times New Roman"/>
          <w:sz w:val="28"/>
          <w:szCs w:val="28"/>
        </w:rPr>
        <w:t xml:space="preserve"> образовательного процесса (совместно с комиссией по охране труда).</w:t>
      </w:r>
      <w:r w:rsidRPr="00B37F86">
        <w:rPr>
          <w:rFonts w:ascii="Times New Roman" w:hAnsi="Times New Roman" w:cs="Times New Roman"/>
          <w:sz w:val="28"/>
          <w:szCs w:val="28"/>
        </w:rPr>
        <w:br/>
        <w:t>3.21. Проводит вводный инструктаж со всеми вновь принимаемыми лицами.</w:t>
      </w:r>
      <w:r w:rsidRPr="00B37F86">
        <w:rPr>
          <w:rFonts w:ascii="Times New Roman" w:hAnsi="Times New Roman" w:cs="Times New Roman"/>
          <w:sz w:val="28"/>
          <w:szCs w:val="28"/>
        </w:rPr>
        <w:br/>
        <w:t xml:space="preserve">3.22. Утверждает с Советом педагогов и председателем ПК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w:t>
      </w:r>
      <w:proofErr w:type="spellStart"/>
      <w:r w:rsidRPr="00B37F86">
        <w:rPr>
          <w:rFonts w:ascii="Times New Roman" w:hAnsi="Times New Roman" w:cs="Times New Roman"/>
          <w:sz w:val="28"/>
          <w:szCs w:val="28"/>
        </w:rPr>
        <w:t>воспитательно</w:t>
      </w:r>
      <w:proofErr w:type="spellEnd"/>
      <w:r w:rsidRPr="00B37F86">
        <w:rPr>
          <w:rFonts w:ascii="Times New Roman" w:hAnsi="Times New Roman" w:cs="Times New Roman"/>
          <w:sz w:val="28"/>
          <w:szCs w:val="28"/>
        </w:rPr>
        <w:t>-образовательного процесса.</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4. ОСНОВНЫЕ ОБЯЗАННОСТИ РАБОТНИКОВ</w:t>
      </w:r>
      <w:r w:rsidRPr="00B37F86">
        <w:rPr>
          <w:rFonts w:ascii="Times New Roman" w:hAnsi="Times New Roman" w:cs="Times New Roman"/>
          <w:sz w:val="28"/>
          <w:szCs w:val="28"/>
        </w:rPr>
        <w:br/>
        <w:t>4.1. Выполнять требования  Устава ДОУ, Правила внутреннего трудового распорядка, должностные инструкции и локальные акты.</w:t>
      </w:r>
      <w:r w:rsidRPr="00B37F86">
        <w:rPr>
          <w:rFonts w:ascii="Times New Roman" w:hAnsi="Times New Roman" w:cs="Times New Roman"/>
          <w:sz w:val="28"/>
          <w:szCs w:val="28"/>
        </w:rPr>
        <w:b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w:t>
      </w:r>
      <w:r w:rsidRPr="00B37F86">
        <w:rPr>
          <w:rFonts w:ascii="Times New Roman" w:hAnsi="Times New Roman" w:cs="Times New Roman"/>
          <w:sz w:val="28"/>
          <w:szCs w:val="28"/>
        </w:rPr>
        <w:br/>
        <w:t>4.3. Согласовывать  с администрацией планируемые изменения графика и режима работы, не покидать рабочее место вплоть до прихода сотрудника-сменщика.</w:t>
      </w:r>
      <w:r w:rsidRPr="00B37F86">
        <w:rPr>
          <w:rFonts w:ascii="Times New Roman" w:hAnsi="Times New Roman" w:cs="Times New Roman"/>
          <w:sz w:val="28"/>
          <w:szCs w:val="28"/>
        </w:rPr>
        <w:br/>
        <w:t>4.4. Неукоснительно соблюдать правила охраны труда и техники безопасности, обо всех случаях травматизма  незамедлительно сообщать заведующему ДОУ.</w:t>
      </w:r>
      <w:r w:rsidRPr="00B37F86">
        <w:rPr>
          <w:rFonts w:ascii="Times New Roman" w:hAnsi="Times New Roman" w:cs="Times New Roman"/>
          <w:sz w:val="28"/>
          <w:szCs w:val="28"/>
        </w:rPr>
        <w:br/>
        <w:t>Соблюдать правила противопожарной безопасности, производственной санитарии и гигиены,</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уметь действовать в нестандартных экстремальных ситуациях (террористический акт, экологические  катастрофы).</w:t>
      </w:r>
      <w:r w:rsidRPr="00B37F86">
        <w:rPr>
          <w:rFonts w:ascii="Times New Roman" w:hAnsi="Times New Roman" w:cs="Times New Roman"/>
          <w:sz w:val="28"/>
          <w:szCs w:val="28"/>
        </w:rPr>
        <w:br/>
        <w:t>4.5. Проходить в установленные сроки медицинский осмотр, соблюдать санитарные нормы и правила. Повышать свою квалификацию.</w:t>
      </w:r>
      <w:r w:rsidRPr="00B37F86">
        <w:rPr>
          <w:rFonts w:ascii="Times New Roman" w:hAnsi="Times New Roman" w:cs="Times New Roman"/>
          <w:sz w:val="28"/>
          <w:szCs w:val="28"/>
        </w:rPr>
        <w:br/>
        <w:t>4.6. Беречь имущество ДОУ, соблюдать чистоту и порядок  в помещениях, экономно расходовать материалы и энергоресурсы; воспитывать у воспитанников бережное отношение к имуществу ДОУ.</w:t>
      </w:r>
      <w:r w:rsidRPr="00B37F86">
        <w:rPr>
          <w:rFonts w:ascii="Times New Roman" w:hAnsi="Times New Roman" w:cs="Times New Roman"/>
          <w:sz w:val="28"/>
          <w:szCs w:val="28"/>
        </w:rPr>
        <w:br/>
        <w:t>4.7. Проявлять заботу о воспитанниках ДОУ, быть внимательным, доброжелательным с родителями (законными представителями).</w:t>
      </w:r>
      <w:r w:rsidRPr="00B37F86">
        <w:rPr>
          <w:rFonts w:ascii="Times New Roman" w:hAnsi="Times New Roman" w:cs="Times New Roman"/>
          <w:sz w:val="28"/>
          <w:szCs w:val="28"/>
        </w:rPr>
        <w:br/>
      </w:r>
      <w:r w:rsidRPr="00B37F86">
        <w:rPr>
          <w:rFonts w:ascii="Times New Roman" w:hAnsi="Times New Roman" w:cs="Times New Roman"/>
          <w:sz w:val="28"/>
          <w:szCs w:val="28"/>
        </w:rPr>
        <w:lastRenderedPageBreak/>
        <w:t>4.8. Соблюдать этические нормы поведения в коллективе, быть внимательным с родителями (законными представителями).</w:t>
      </w:r>
      <w:r w:rsidRPr="00B37F86">
        <w:rPr>
          <w:rFonts w:ascii="Times New Roman" w:hAnsi="Times New Roman" w:cs="Times New Roman"/>
          <w:sz w:val="28"/>
          <w:szCs w:val="28"/>
        </w:rPr>
        <w:br/>
        <w:t>4.9. Своевременно заполнять и аккуратно вести установленную документацию.</w:t>
      </w:r>
      <w:r w:rsidRPr="00B37F86">
        <w:rPr>
          <w:rFonts w:ascii="Times New Roman" w:hAnsi="Times New Roman" w:cs="Times New Roman"/>
          <w:sz w:val="28"/>
          <w:szCs w:val="28"/>
        </w:rPr>
        <w:br/>
        <w:t>4.10. Содержать рабочее место, оборудование, мебель в исправном и аккуратном  состоянии.</w:t>
      </w:r>
      <w:r w:rsidRPr="00B37F86">
        <w:rPr>
          <w:rFonts w:ascii="Times New Roman" w:hAnsi="Times New Roman" w:cs="Times New Roman"/>
          <w:sz w:val="28"/>
          <w:szCs w:val="28"/>
        </w:rPr>
        <w:br/>
        <w:t>4.11. Соблюдать установленный порядок хранения материальных ценностей и документов.</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Педагоги ДОУ обязаны:</w:t>
      </w:r>
      <w:r w:rsidRPr="00B37F86">
        <w:rPr>
          <w:rFonts w:ascii="Times New Roman" w:hAnsi="Times New Roman" w:cs="Times New Roman"/>
          <w:sz w:val="28"/>
          <w:szCs w:val="28"/>
        </w:rPr>
        <w:br/>
        <w:t>4.12. Строго соблюдать трудовую дисциплину и санитарные правила.</w:t>
      </w:r>
      <w:r w:rsidRPr="00B37F86">
        <w:rPr>
          <w:rFonts w:ascii="Times New Roman" w:hAnsi="Times New Roman" w:cs="Times New Roman"/>
          <w:sz w:val="28"/>
          <w:szCs w:val="28"/>
        </w:rPr>
        <w:br/>
        <w:t>4.13. Нести ответственность за жизнь, физическое  и психическое здоровье воспитанников, отвечать за воспитание и обучение воспитанников.</w:t>
      </w:r>
      <w:r w:rsidRPr="00B37F86">
        <w:rPr>
          <w:rFonts w:ascii="Times New Roman" w:hAnsi="Times New Roman" w:cs="Times New Roman"/>
          <w:sz w:val="28"/>
          <w:szCs w:val="28"/>
        </w:rPr>
        <w:br/>
        <w:t>4.14. Выполнять требования, связанные с охраной  и укреплением здоровья воспитанников, четко следить за выполнением инструкций по охране жизни и здоровья воспитанников в помещениях ДОУ и на детской площадке.</w:t>
      </w:r>
      <w:r w:rsidRPr="00B37F86">
        <w:rPr>
          <w:rFonts w:ascii="Times New Roman" w:hAnsi="Times New Roman" w:cs="Times New Roman"/>
          <w:sz w:val="28"/>
          <w:szCs w:val="28"/>
        </w:rPr>
        <w:br/>
        <w:t>4.15. Вести работу по ОБЖ и воспитанию здорового образа жизни.</w:t>
      </w:r>
      <w:r w:rsidRPr="00B37F86">
        <w:rPr>
          <w:rFonts w:ascii="Times New Roman" w:hAnsi="Times New Roman" w:cs="Times New Roman"/>
          <w:sz w:val="28"/>
          <w:szCs w:val="28"/>
        </w:rPr>
        <w:br/>
        <w:t>4.16. Выполнять договор с родителями (законными представителями).</w:t>
      </w:r>
      <w:r w:rsidRPr="00B37F86">
        <w:rPr>
          <w:rFonts w:ascii="Times New Roman" w:hAnsi="Times New Roman" w:cs="Times New Roman"/>
          <w:sz w:val="28"/>
          <w:szCs w:val="28"/>
        </w:rPr>
        <w:br/>
        <w:t>4.17. Следить за посещаемостью воспитанников.</w:t>
      </w:r>
      <w:r w:rsidRPr="00B37F86">
        <w:rPr>
          <w:rFonts w:ascii="Times New Roman" w:hAnsi="Times New Roman" w:cs="Times New Roman"/>
          <w:sz w:val="28"/>
          <w:szCs w:val="28"/>
        </w:rPr>
        <w:br/>
        <w:t>4.18. Тщательно готовиться к занятиям, изготовлять педагогические пособия, в работе с воспитанниками  использовать традиционные и нетрадиционные средства обучения в рамках реализуемых программ.</w:t>
      </w:r>
      <w:r w:rsidRPr="00B37F86">
        <w:rPr>
          <w:rFonts w:ascii="Times New Roman" w:hAnsi="Times New Roman" w:cs="Times New Roman"/>
          <w:sz w:val="28"/>
          <w:szCs w:val="28"/>
        </w:rPr>
        <w:br/>
        <w:t xml:space="preserve">4.19. Участвовать в работе педагогических советов, других органов самоуправления  и         </w:t>
      </w:r>
      <w:proofErr w:type="spellStart"/>
      <w:r w:rsidRPr="00B37F86">
        <w:rPr>
          <w:rFonts w:ascii="Times New Roman" w:hAnsi="Times New Roman" w:cs="Times New Roman"/>
          <w:sz w:val="28"/>
          <w:szCs w:val="28"/>
        </w:rPr>
        <w:t>соуправления</w:t>
      </w:r>
      <w:proofErr w:type="spellEnd"/>
      <w:r w:rsidRPr="00B37F86">
        <w:rPr>
          <w:rFonts w:ascii="Times New Roman" w:hAnsi="Times New Roman" w:cs="Times New Roman"/>
          <w:sz w:val="28"/>
          <w:szCs w:val="28"/>
        </w:rPr>
        <w:t xml:space="preserve"> ДОУ, изучать педагогическую литературу, знакомиться с опытом работы других педагогов.</w:t>
      </w:r>
      <w:r w:rsidRPr="00B37F86">
        <w:rPr>
          <w:rFonts w:ascii="Times New Roman" w:hAnsi="Times New Roman" w:cs="Times New Roman"/>
          <w:sz w:val="28"/>
          <w:szCs w:val="28"/>
        </w:rPr>
        <w:br/>
        <w:t>4.20. Участвовать в конкурсах, готовить выставки.</w:t>
      </w:r>
      <w:r w:rsidRPr="00B37F86">
        <w:rPr>
          <w:rFonts w:ascii="Times New Roman" w:hAnsi="Times New Roman" w:cs="Times New Roman"/>
          <w:sz w:val="28"/>
          <w:szCs w:val="28"/>
        </w:rPr>
        <w:br/>
      </w:r>
      <w:r w:rsidRPr="00B37F86">
        <w:rPr>
          <w:rFonts w:ascii="Times New Roman" w:hAnsi="Times New Roman" w:cs="Times New Roman"/>
          <w:sz w:val="28"/>
          <w:szCs w:val="28"/>
        </w:rPr>
        <w:br/>
        <w:t>5. ОСНОВНЫЕ ПРАВА РАБОТНИКОВ</w:t>
      </w:r>
      <w:r w:rsidRPr="00B37F86">
        <w:rPr>
          <w:rFonts w:ascii="Times New Roman" w:hAnsi="Times New Roman" w:cs="Times New Roman"/>
          <w:sz w:val="28"/>
          <w:szCs w:val="28"/>
        </w:rPr>
        <w:br/>
        <w:t>Работники имеют право:</w:t>
      </w:r>
      <w:r w:rsidRPr="00B37F86">
        <w:rPr>
          <w:rFonts w:ascii="Times New Roman" w:hAnsi="Times New Roman" w:cs="Times New Roman"/>
          <w:sz w:val="28"/>
          <w:szCs w:val="28"/>
        </w:rPr>
        <w:br/>
        <w:t>5.1. Проявлять творческую инициативу.</w:t>
      </w:r>
      <w:r w:rsidRPr="00B37F86">
        <w:rPr>
          <w:rFonts w:ascii="Times New Roman" w:hAnsi="Times New Roman" w:cs="Times New Roman"/>
          <w:sz w:val="28"/>
          <w:szCs w:val="28"/>
        </w:rPr>
        <w:br/>
        <w:t>5.2. Принимать участие в разработке инновационной политики и стратегии развития ДОУ.</w:t>
      </w:r>
      <w:r w:rsidRPr="00B37F86">
        <w:rPr>
          <w:rFonts w:ascii="Times New Roman" w:hAnsi="Times New Roman" w:cs="Times New Roman"/>
          <w:sz w:val="28"/>
          <w:szCs w:val="28"/>
        </w:rPr>
        <w:br/>
        <w:t>5.3. Требовать от участников воспитательного процесса соблюдения норм и требований профессиональной этики.</w:t>
      </w:r>
      <w:r w:rsidRPr="00B37F86">
        <w:rPr>
          <w:rFonts w:ascii="Times New Roman" w:hAnsi="Times New Roman" w:cs="Times New Roman"/>
          <w:sz w:val="28"/>
          <w:szCs w:val="28"/>
        </w:rPr>
        <w:br/>
        <w:t>5.4. Повышение квалификации, профессионального мастерства, проводить в установленные сроки аттестацию.</w:t>
      </w:r>
      <w:r w:rsidRPr="00B37F86">
        <w:rPr>
          <w:rFonts w:ascii="Times New Roman" w:hAnsi="Times New Roman" w:cs="Times New Roman"/>
          <w:sz w:val="28"/>
          <w:szCs w:val="28"/>
        </w:rPr>
        <w:br/>
        <w:t>5.5. Материального поощрения за труд.</w:t>
      </w:r>
      <w:r w:rsidRPr="00B37F86">
        <w:rPr>
          <w:rFonts w:ascii="Times New Roman" w:hAnsi="Times New Roman" w:cs="Times New Roman"/>
          <w:sz w:val="28"/>
          <w:szCs w:val="28"/>
        </w:rPr>
        <w:br/>
      </w:r>
      <w:r w:rsidRPr="00B37F86">
        <w:rPr>
          <w:rFonts w:ascii="Times New Roman" w:hAnsi="Times New Roman" w:cs="Times New Roman"/>
          <w:sz w:val="28"/>
          <w:szCs w:val="28"/>
        </w:rPr>
        <w:br/>
        <w:t>6. РАБОЧЕЕ ВРЕМЯ И ЕГО ИСПОЛЬЗОВАНИЕ</w:t>
      </w:r>
      <w:r w:rsidRPr="00B37F86">
        <w:rPr>
          <w:rFonts w:ascii="Times New Roman" w:hAnsi="Times New Roman" w:cs="Times New Roman"/>
          <w:sz w:val="28"/>
          <w:szCs w:val="28"/>
        </w:rPr>
        <w:br/>
        <w:t>6.1. В ДОУ устанавливается 5-дневная рабочая неделя с двумя выходными днями (суббота и воскресенье).</w:t>
      </w:r>
      <w:r w:rsidRPr="00B37F86">
        <w:rPr>
          <w:rFonts w:ascii="Times New Roman" w:hAnsi="Times New Roman" w:cs="Times New Roman"/>
          <w:sz w:val="28"/>
          <w:szCs w:val="28"/>
        </w:rPr>
        <w:br/>
      </w:r>
      <w:r w:rsidRPr="00B37F86">
        <w:rPr>
          <w:rFonts w:ascii="Times New Roman" w:hAnsi="Times New Roman" w:cs="Times New Roman"/>
          <w:sz w:val="28"/>
          <w:szCs w:val="28"/>
        </w:rPr>
        <w:lastRenderedPageBreak/>
        <w:t>6.2.Продожительность рабочего дня определяется в соответствии с тарифно-квалификационными характеристиками.</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6.3. Режим ра</w:t>
      </w:r>
      <w:r w:rsidR="00B37F86">
        <w:rPr>
          <w:rFonts w:ascii="Times New Roman" w:hAnsi="Times New Roman" w:cs="Times New Roman"/>
          <w:sz w:val="28"/>
          <w:szCs w:val="28"/>
        </w:rPr>
        <w:t>боты учреждения: с 8.00 до 18.3</w:t>
      </w:r>
      <w:r w:rsidRPr="00B37F86">
        <w:rPr>
          <w:rFonts w:ascii="Times New Roman" w:hAnsi="Times New Roman" w:cs="Times New Roman"/>
          <w:sz w:val="28"/>
          <w:szCs w:val="28"/>
        </w:rPr>
        <w:t>0 ч.</w:t>
      </w:r>
      <w:r w:rsidRPr="00B37F86">
        <w:rPr>
          <w:rFonts w:ascii="Times New Roman" w:hAnsi="Times New Roman" w:cs="Times New Roman"/>
          <w:sz w:val="28"/>
          <w:szCs w:val="28"/>
        </w:rPr>
        <w:br/>
        <w:t>Графики работы:</w:t>
      </w:r>
      <w:r w:rsidRPr="00B37F86">
        <w:rPr>
          <w:rFonts w:ascii="Times New Roman" w:hAnsi="Times New Roman" w:cs="Times New Roman"/>
          <w:sz w:val="28"/>
          <w:szCs w:val="28"/>
        </w:rPr>
        <w:br/>
        <w:t>- утверждаются заведующим ДОУ, согласовываются с профсоюзным комитетом;</w:t>
      </w:r>
      <w:r w:rsidRPr="00B37F86">
        <w:rPr>
          <w:rFonts w:ascii="Times New Roman" w:hAnsi="Times New Roman" w:cs="Times New Roman"/>
          <w:sz w:val="28"/>
          <w:szCs w:val="28"/>
        </w:rPr>
        <w:br/>
        <w:t>- предусматривается время начала и окончания работы, перерыв для питания;</w:t>
      </w:r>
      <w:r w:rsidRPr="00B37F86">
        <w:rPr>
          <w:rFonts w:ascii="Times New Roman" w:hAnsi="Times New Roman" w:cs="Times New Roman"/>
          <w:sz w:val="28"/>
          <w:szCs w:val="28"/>
        </w:rPr>
        <w:br/>
        <w:t xml:space="preserve">- объявляются работнику под роспись не </w:t>
      </w:r>
      <w:proofErr w:type="gramStart"/>
      <w:r w:rsidRPr="00B37F86">
        <w:rPr>
          <w:rFonts w:ascii="Times New Roman" w:hAnsi="Times New Roman" w:cs="Times New Roman"/>
          <w:sz w:val="28"/>
          <w:szCs w:val="28"/>
        </w:rPr>
        <w:t>позднее</w:t>
      </w:r>
      <w:proofErr w:type="gramEnd"/>
      <w:r w:rsidRPr="00B37F86">
        <w:rPr>
          <w:rFonts w:ascii="Times New Roman" w:hAnsi="Times New Roman" w:cs="Times New Roman"/>
          <w:sz w:val="28"/>
          <w:szCs w:val="28"/>
        </w:rPr>
        <w:t xml:space="preserve"> чем за 1 месяц до его введения в действие.</w:t>
      </w:r>
      <w:r w:rsidRPr="00B37F86">
        <w:rPr>
          <w:rFonts w:ascii="Times New Roman" w:hAnsi="Times New Roman" w:cs="Times New Roman"/>
          <w:sz w:val="28"/>
          <w:szCs w:val="28"/>
        </w:rPr>
        <w:br/>
        <w:t>Непосредственно-образовательная деятельность</w:t>
      </w:r>
      <w:proofErr w:type="gramStart"/>
      <w:r w:rsidRPr="00B37F86">
        <w:rPr>
          <w:rFonts w:ascii="Times New Roman" w:hAnsi="Times New Roman" w:cs="Times New Roman"/>
          <w:sz w:val="28"/>
          <w:szCs w:val="28"/>
        </w:rPr>
        <w:t xml:space="preserve"> :</w:t>
      </w:r>
      <w:proofErr w:type="gramEnd"/>
      <w:r w:rsidRPr="00B37F86">
        <w:rPr>
          <w:rFonts w:ascii="Times New Roman" w:hAnsi="Times New Roman" w:cs="Times New Roman"/>
          <w:sz w:val="28"/>
          <w:szCs w:val="28"/>
        </w:rPr>
        <w:t xml:space="preserve">                                                                             составляется заведующим, исходя из педагогической целесообразности с учетом наиболее благоприятного режима труда и отдыха воспитанников;</w:t>
      </w:r>
      <w:r w:rsidRPr="00B37F86">
        <w:rPr>
          <w:rFonts w:ascii="Times New Roman" w:hAnsi="Times New Roman" w:cs="Times New Roman"/>
          <w:sz w:val="28"/>
          <w:szCs w:val="28"/>
        </w:rPr>
        <w:br/>
        <w:t>- утверждается заведующим ДОУ.</w:t>
      </w:r>
      <w:r w:rsidRPr="00B37F86">
        <w:rPr>
          <w:rFonts w:ascii="Times New Roman" w:hAnsi="Times New Roman" w:cs="Times New Roman"/>
          <w:sz w:val="28"/>
          <w:szCs w:val="28"/>
        </w:rPr>
        <w:br/>
        <w:t>6.4. Педагогическим и другим работникам запрещается</w:t>
      </w:r>
      <w:proofErr w:type="gramStart"/>
      <w:r w:rsidRPr="00B37F86">
        <w:rPr>
          <w:rFonts w:ascii="Times New Roman" w:hAnsi="Times New Roman" w:cs="Times New Roman"/>
          <w:sz w:val="28"/>
          <w:szCs w:val="28"/>
        </w:rPr>
        <w:t xml:space="preserve"> :</w:t>
      </w:r>
      <w:proofErr w:type="gramEnd"/>
      <w:r w:rsidRPr="00B37F86">
        <w:rPr>
          <w:rFonts w:ascii="Times New Roman" w:hAnsi="Times New Roman" w:cs="Times New Roman"/>
          <w:sz w:val="28"/>
          <w:szCs w:val="28"/>
        </w:rPr>
        <w:br/>
        <w:t>- изменять по своему усмотрению расписание занятий и график работы;</w:t>
      </w:r>
      <w:r w:rsidRPr="00B37F86">
        <w:rPr>
          <w:rFonts w:ascii="Times New Roman" w:hAnsi="Times New Roman" w:cs="Times New Roman"/>
          <w:sz w:val="28"/>
          <w:szCs w:val="28"/>
        </w:rPr>
        <w:br/>
        <w:t>- отменять, удлинять или сокращать продолжительность занятий и других режимных моментов.</w:t>
      </w:r>
      <w:r w:rsidRPr="00B37F86">
        <w:rPr>
          <w:rFonts w:ascii="Times New Roman" w:hAnsi="Times New Roman" w:cs="Times New Roman"/>
          <w:sz w:val="28"/>
          <w:szCs w:val="28"/>
        </w:rPr>
        <w:br/>
        <w:t>6.5. Не разрешается делать  замечания педагогическим работникам по поводу их работы в присутствии воспитанников и родителей (законных представителей) во время проведения занятий.</w:t>
      </w:r>
      <w:r w:rsidRPr="00B37F86">
        <w:rPr>
          <w:rFonts w:ascii="Times New Roman" w:hAnsi="Times New Roman" w:cs="Times New Roman"/>
          <w:sz w:val="28"/>
          <w:szCs w:val="28"/>
        </w:rPr>
        <w:br/>
        <w:t>6.6. В случае неявки на работу по болезни  или другой уважительной причине работник обязан:</w:t>
      </w:r>
      <w:r w:rsidRPr="00B37F86">
        <w:rPr>
          <w:rFonts w:ascii="Times New Roman" w:hAnsi="Times New Roman" w:cs="Times New Roman"/>
          <w:sz w:val="28"/>
          <w:szCs w:val="28"/>
        </w:rPr>
        <w:br/>
        <w:t>- своевременно известить администрацию;</w:t>
      </w:r>
      <w:r w:rsidRPr="00B37F86">
        <w:rPr>
          <w:rFonts w:ascii="Times New Roman" w:hAnsi="Times New Roman" w:cs="Times New Roman"/>
          <w:sz w:val="28"/>
          <w:szCs w:val="28"/>
        </w:rPr>
        <w:br/>
        <w:t xml:space="preserve">- </w:t>
      </w:r>
      <w:proofErr w:type="gramStart"/>
      <w:r w:rsidRPr="00B37F86">
        <w:rPr>
          <w:rFonts w:ascii="Times New Roman" w:hAnsi="Times New Roman" w:cs="Times New Roman"/>
          <w:sz w:val="28"/>
          <w:szCs w:val="28"/>
        </w:rPr>
        <w:t>предоставить соответствующий документ</w:t>
      </w:r>
      <w:proofErr w:type="gramEnd"/>
      <w:r w:rsidRPr="00B37F86">
        <w:rPr>
          <w:rFonts w:ascii="Times New Roman" w:hAnsi="Times New Roman" w:cs="Times New Roman"/>
          <w:sz w:val="28"/>
          <w:szCs w:val="28"/>
        </w:rPr>
        <w:t xml:space="preserve"> в первый день выхода на работу.</w:t>
      </w:r>
      <w:r w:rsidRPr="00B37F86">
        <w:rPr>
          <w:rFonts w:ascii="Times New Roman" w:hAnsi="Times New Roman" w:cs="Times New Roman"/>
          <w:sz w:val="28"/>
          <w:szCs w:val="28"/>
        </w:rPr>
        <w:br/>
        <w:t>6.7. В помещениях ДОУ запрещается:</w:t>
      </w:r>
      <w:r w:rsidRPr="00B37F86">
        <w:rPr>
          <w:rFonts w:ascii="Times New Roman" w:hAnsi="Times New Roman" w:cs="Times New Roman"/>
          <w:sz w:val="28"/>
          <w:szCs w:val="28"/>
        </w:rPr>
        <w:br/>
        <w:t>- нахождение в верхней одежде и головных уборах;</w:t>
      </w:r>
      <w:r w:rsidRPr="00B37F86">
        <w:rPr>
          <w:rFonts w:ascii="Times New Roman" w:hAnsi="Times New Roman" w:cs="Times New Roman"/>
          <w:sz w:val="28"/>
          <w:szCs w:val="28"/>
        </w:rPr>
        <w:br/>
        <w:t>- громкий разговор и шум в коридорах во время занятий и дневного сна.</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7. ОРГАНИЗАЦИЯ РЕЖИМА РАБОТЫ ДОУ</w:t>
      </w:r>
      <w:r w:rsidRPr="00B37F86">
        <w:rPr>
          <w:rFonts w:ascii="Times New Roman" w:hAnsi="Times New Roman" w:cs="Times New Roman"/>
          <w:sz w:val="28"/>
          <w:szCs w:val="28"/>
        </w:rPr>
        <w:br/>
        <w:t>7.1. Привлечение работников в установленные графиком выходные и праздничные дни запрещено и может иметь место лишь в случаях, предусмотренных законодательством.</w:t>
      </w:r>
      <w:r w:rsidRPr="00B37F86">
        <w:rPr>
          <w:rFonts w:ascii="Times New Roman" w:hAnsi="Times New Roman" w:cs="Times New Roman"/>
          <w:sz w:val="28"/>
          <w:szCs w:val="28"/>
        </w:rPr>
        <w:br/>
        <w:t>7.2. Общие собрания коллектива проводятся по мере необходимости, но не реже 2 раз в год.</w:t>
      </w:r>
      <w:r w:rsidRPr="00B37F86">
        <w:rPr>
          <w:rFonts w:ascii="Times New Roman" w:hAnsi="Times New Roman" w:cs="Times New Roman"/>
          <w:sz w:val="28"/>
          <w:szCs w:val="28"/>
        </w:rPr>
        <w:br/>
        <w:t>7.3.Очередность предоставления ежегодных отпусков устанавливается заведующим  ДОУ по согласованию с работниками ДОУ с учетом необходимости обеспечения нормальной работы ДОУ и благоприятных условий для отдыха работников.</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8.  ПООЩРЕНИЯ ЗА УСПЕХИ В РАБОТЕ</w:t>
      </w:r>
      <w:r w:rsidRPr="00B37F86">
        <w:rPr>
          <w:rFonts w:ascii="Times New Roman" w:hAnsi="Times New Roman" w:cs="Times New Roman"/>
          <w:sz w:val="28"/>
          <w:szCs w:val="28"/>
        </w:rPr>
        <w:br/>
        <w:t>8.1. Поощрения за успехи в работе производятся на основании «Положения о материальном стимулировании работников ДОУ»;</w:t>
      </w:r>
      <w:r w:rsidRPr="00B37F86">
        <w:rPr>
          <w:rFonts w:ascii="Times New Roman" w:hAnsi="Times New Roman" w:cs="Times New Roman"/>
          <w:sz w:val="28"/>
          <w:szCs w:val="28"/>
        </w:rPr>
        <w:br/>
      </w:r>
      <w:r w:rsidRPr="00B37F86">
        <w:rPr>
          <w:rFonts w:ascii="Times New Roman" w:hAnsi="Times New Roman" w:cs="Times New Roman"/>
          <w:sz w:val="28"/>
          <w:szCs w:val="28"/>
        </w:rPr>
        <w:lastRenderedPageBreak/>
        <w:t>- поощрения за успехи в работе производятся на основании «Положения о материальном стимулировании работников ДОУ»</w:t>
      </w:r>
      <w:r w:rsidRPr="00B37F86">
        <w:rPr>
          <w:rFonts w:ascii="Times New Roman" w:hAnsi="Times New Roman" w:cs="Times New Roman"/>
          <w:sz w:val="28"/>
          <w:szCs w:val="28"/>
        </w:rPr>
        <w:br/>
        <w:t>- поощрения объявляются приказом  по ДОУ и доводятся до сведения коллектива.</w:t>
      </w:r>
      <w:r w:rsidRPr="00B37F86">
        <w:rPr>
          <w:rFonts w:ascii="Times New Roman" w:hAnsi="Times New Roman" w:cs="Times New Roman"/>
          <w:sz w:val="28"/>
          <w:szCs w:val="28"/>
        </w:rPr>
        <w:br/>
        <w:t>8.2. За образцовое выполнение трудовых обязанностей, новаторство в труде и другие достижения в работе применяются следующие поощрения:</w:t>
      </w:r>
      <w:r w:rsidRPr="00B37F86">
        <w:rPr>
          <w:rFonts w:ascii="Times New Roman" w:hAnsi="Times New Roman" w:cs="Times New Roman"/>
          <w:sz w:val="28"/>
          <w:szCs w:val="28"/>
        </w:rPr>
        <w:br/>
        <w:t>- объявление благодарности;</w:t>
      </w:r>
      <w:r w:rsidRPr="00B37F86">
        <w:rPr>
          <w:rFonts w:ascii="Times New Roman" w:hAnsi="Times New Roman" w:cs="Times New Roman"/>
          <w:sz w:val="28"/>
          <w:szCs w:val="28"/>
        </w:rPr>
        <w:br/>
        <w:t>- выдача премии;</w:t>
      </w:r>
      <w:r w:rsidRPr="00B37F86">
        <w:rPr>
          <w:rFonts w:ascii="Times New Roman" w:hAnsi="Times New Roman" w:cs="Times New Roman"/>
          <w:sz w:val="28"/>
          <w:szCs w:val="28"/>
        </w:rPr>
        <w:br/>
        <w:t>- награждение ценным подарком;</w:t>
      </w:r>
      <w:r w:rsidRPr="00B37F86">
        <w:rPr>
          <w:rFonts w:ascii="Times New Roman" w:hAnsi="Times New Roman" w:cs="Times New Roman"/>
          <w:sz w:val="28"/>
          <w:szCs w:val="28"/>
        </w:rPr>
        <w:br/>
        <w:t>- награждение почетной грамотой.</w:t>
      </w:r>
      <w:r w:rsidRPr="00B37F86">
        <w:rPr>
          <w:rFonts w:ascii="Times New Roman" w:hAnsi="Times New Roman" w:cs="Times New Roman"/>
          <w:sz w:val="28"/>
          <w:szCs w:val="28"/>
        </w:rPr>
        <w:br/>
        <w:t>8.3. Запись о поощрении вносится в трудовую книжку работника.</w:t>
      </w:r>
      <w:r w:rsidRPr="00B37F86">
        <w:rPr>
          <w:rFonts w:ascii="Times New Roman" w:hAnsi="Times New Roman" w:cs="Times New Roman"/>
          <w:sz w:val="28"/>
          <w:szCs w:val="28"/>
        </w:rPr>
        <w:br/>
        <w:t>8.4. За особые трудовые заслуги работники представляются в вышестоящие органы к поощрению, наградам и присвоению званий.</w:t>
      </w:r>
    </w:p>
    <w:p w:rsidR="00F71830" w:rsidRPr="00B37F86" w:rsidRDefault="00F71830" w:rsidP="00F71830">
      <w:pPr>
        <w:rPr>
          <w:rFonts w:ascii="Times New Roman" w:hAnsi="Times New Roman" w:cs="Times New Roman"/>
          <w:sz w:val="28"/>
          <w:szCs w:val="28"/>
        </w:rPr>
      </w:pPr>
      <w:r w:rsidRPr="00B37F86">
        <w:rPr>
          <w:rFonts w:ascii="Times New Roman" w:hAnsi="Times New Roman" w:cs="Times New Roman"/>
          <w:sz w:val="28"/>
          <w:szCs w:val="28"/>
        </w:rPr>
        <w:t>9. ОТВЕТСТВЕННОСТЬ ЗА НАРУШЕНИЯ ТРУДОВОЙ ДИСЦИПЛИНЫ</w:t>
      </w:r>
      <w:r w:rsidRPr="00B37F86">
        <w:rPr>
          <w:rFonts w:ascii="Times New Roman" w:hAnsi="Times New Roman" w:cs="Times New Roman"/>
          <w:sz w:val="28"/>
          <w:szCs w:val="28"/>
        </w:rPr>
        <w:br/>
        <w:t>9.1. Нарушение трудовой дисциплины, т.е.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мер, предусмотренных действующим законодательством.</w:t>
      </w:r>
      <w:r w:rsidRPr="00B37F86">
        <w:rPr>
          <w:rFonts w:ascii="Times New Roman" w:hAnsi="Times New Roman" w:cs="Times New Roman"/>
          <w:sz w:val="28"/>
          <w:szCs w:val="28"/>
        </w:rPr>
        <w:br/>
        <w:t>9.2. За нарушение трудовой дисциплины применяются следующие меры дисциплинарного взыскания:</w:t>
      </w:r>
      <w:r w:rsidRPr="00B37F86">
        <w:rPr>
          <w:rFonts w:ascii="Times New Roman" w:hAnsi="Times New Roman" w:cs="Times New Roman"/>
          <w:sz w:val="28"/>
          <w:szCs w:val="28"/>
        </w:rPr>
        <w:br/>
        <w:t>- замечания;</w:t>
      </w:r>
      <w:proofErr w:type="gramStart"/>
      <w:r w:rsidRPr="00B37F86">
        <w:rPr>
          <w:rFonts w:ascii="Times New Roman" w:hAnsi="Times New Roman" w:cs="Times New Roman"/>
          <w:sz w:val="28"/>
          <w:szCs w:val="28"/>
        </w:rPr>
        <w:br/>
        <w:t>-</w:t>
      </w:r>
      <w:proofErr w:type="gramEnd"/>
      <w:r w:rsidRPr="00B37F86">
        <w:rPr>
          <w:rFonts w:ascii="Times New Roman" w:hAnsi="Times New Roman" w:cs="Times New Roman"/>
          <w:sz w:val="28"/>
          <w:szCs w:val="28"/>
        </w:rPr>
        <w:t>выговор;</w:t>
      </w:r>
      <w:r w:rsidRPr="00B37F86">
        <w:rPr>
          <w:rFonts w:ascii="Times New Roman" w:hAnsi="Times New Roman" w:cs="Times New Roman"/>
          <w:sz w:val="28"/>
          <w:szCs w:val="28"/>
        </w:rPr>
        <w:br/>
        <w:t>- увольнение.</w:t>
      </w:r>
      <w:r w:rsidRPr="00B37F86">
        <w:rPr>
          <w:rFonts w:ascii="Times New Roman" w:hAnsi="Times New Roman" w:cs="Times New Roman"/>
          <w:sz w:val="28"/>
          <w:szCs w:val="28"/>
        </w:rPr>
        <w:br/>
        <w:t>9.3. К работникам, имеющим взыскание, меры поощрения не применяются в течение срока действия этих  взысканий. Независимо от мер дисциплинарного или общественного взыскания работник, совершивший прогул без уважительной причины, или явившийся на работу в нетрезвом состоянии лишается премии полностью или частично по решению заведующего с согласия профсоюзного комитета.</w:t>
      </w:r>
      <w:r w:rsidRPr="00B37F86">
        <w:rPr>
          <w:rFonts w:ascii="Times New Roman" w:hAnsi="Times New Roman" w:cs="Times New Roman"/>
          <w:sz w:val="28"/>
          <w:szCs w:val="28"/>
        </w:rPr>
        <w:br/>
        <w:t>9.4. Прогулом считается неявка на работу без уважительной причины в течени</w:t>
      </w:r>
      <w:proofErr w:type="gramStart"/>
      <w:r w:rsidRPr="00B37F86">
        <w:rPr>
          <w:rFonts w:ascii="Times New Roman" w:hAnsi="Times New Roman" w:cs="Times New Roman"/>
          <w:sz w:val="28"/>
          <w:szCs w:val="28"/>
        </w:rPr>
        <w:t>и</w:t>
      </w:r>
      <w:proofErr w:type="gramEnd"/>
      <w:r w:rsidRPr="00B37F86">
        <w:rPr>
          <w:rFonts w:ascii="Times New Roman" w:hAnsi="Times New Roman" w:cs="Times New Roman"/>
          <w:sz w:val="28"/>
          <w:szCs w:val="28"/>
        </w:rPr>
        <w:t xml:space="preserve"> всего дня, а также отсутствие на работе в течение 4 часов в течение рабочего времени.</w:t>
      </w:r>
      <w:r w:rsidRPr="00B37F86">
        <w:rPr>
          <w:rFonts w:ascii="Times New Roman" w:hAnsi="Times New Roman" w:cs="Times New Roman"/>
          <w:sz w:val="28"/>
          <w:szCs w:val="28"/>
        </w:rPr>
        <w:br/>
        <w:t>9.5. За каждое нарушение может быть наложено только одно дисциплинарное взыскание.</w:t>
      </w:r>
      <w:r w:rsidRPr="00B37F86">
        <w:rPr>
          <w:rFonts w:ascii="Times New Roman" w:hAnsi="Times New Roman" w:cs="Times New Roman"/>
          <w:sz w:val="28"/>
          <w:szCs w:val="28"/>
        </w:rPr>
        <w:br/>
        <w:t xml:space="preserve">9.6. До применения взыскания от нарушителя трудовой дисциплины необходимо взять объяснение в письменной форме, отказ от дачи письменного объяснения не препятствует применению взыскания. Дисциплинарное расследование нарушений педагогическим работником норм профессионального поведения и Устава ДОУ может быть проведено только по поступившей на него жалобе, </w:t>
      </w:r>
      <w:r w:rsidRPr="00B37F86">
        <w:rPr>
          <w:rFonts w:ascii="Times New Roman" w:hAnsi="Times New Roman" w:cs="Times New Roman"/>
          <w:sz w:val="28"/>
          <w:szCs w:val="28"/>
        </w:rPr>
        <w:lastRenderedPageBreak/>
        <w:t>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 Взыскание применяется не позднее 1 месяца со дня обнаружения нарушения трудовой дисциплины, не считая времени болезни и отпуска работника, а также времени, необходимого на учет мнения представительного органа работников. Взыскание не может быть применено позднее 6 месяцев со дня совершения нарушения трудовой дисциплины, а по результатам ревизии, проверки финансово-хозяйственной деятельности – позднее 2 лет со дня его совершения.</w:t>
      </w:r>
      <w:r w:rsidRPr="00B37F86">
        <w:rPr>
          <w:rFonts w:ascii="Times New Roman" w:hAnsi="Times New Roman" w:cs="Times New Roman"/>
          <w:sz w:val="28"/>
          <w:szCs w:val="28"/>
        </w:rPr>
        <w:br/>
        <w:t xml:space="preserve">Взыскание объявляется приказом по ДОУ, приказ должен содержать указание на конкретное нарушение трудовой дисциплины. Приказ объявляется под расписку в 3-х </w:t>
      </w:r>
      <w:proofErr w:type="spellStart"/>
      <w:r w:rsidRPr="00B37F86">
        <w:rPr>
          <w:rFonts w:ascii="Times New Roman" w:hAnsi="Times New Roman" w:cs="Times New Roman"/>
          <w:sz w:val="28"/>
          <w:szCs w:val="28"/>
        </w:rPr>
        <w:t>дневный</w:t>
      </w:r>
      <w:proofErr w:type="spellEnd"/>
      <w:r w:rsidRPr="00B37F86">
        <w:rPr>
          <w:rFonts w:ascii="Times New Roman" w:hAnsi="Times New Roman" w:cs="Times New Roman"/>
          <w:sz w:val="28"/>
          <w:szCs w:val="28"/>
        </w:rPr>
        <w:t xml:space="preserve"> срок со дня его издания.</w:t>
      </w:r>
      <w:r w:rsidRPr="00B37F86">
        <w:rPr>
          <w:rFonts w:ascii="Times New Roman" w:hAnsi="Times New Roman" w:cs="Times New Roman"/>
          <w:sz w:val="28"/>
          <w:szCs w:val="28"/>
        </w:rPr>
        <w:br/>
        <w:t>9.7. Педагогические работники ДОУ, в обязанности которых входят выполнение воспитательных функций по отношению к воспитанникам, могут быть уволены за совершение аморального поступка (п.8 ст.81 ТК РФ), несовместимого с продолжением данной работы. К аморальным проступкам могут быть отнесены рукоприкладство по отношению к воспитанникам,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r w:rsidRPr="00B37F86">
        <w:rPr>
          <w:rFonts w:ascii="Times New Roman" w:hAnsi="Times New Roman" w:cs="Times New Roman"/>
          <w:sz w:val="28"/>
          <w:szCs w:val="28"/>
        </w:rPr>
        <w:br/>
        <w:t>9.8. Дисциплинарные взыскания к заведующему ДОУ применяются вышестоящими органами.</w:t>
      </w:r>
      <w:r w:rsidRPr="00B37F86">
        <w:rPr>
          <w:rFonts w:ascii="Times New Roman" w:hAnsi="Times New Roman" w:cs="Times New Roman"/>
          <w:sz w:val="28"/>
          <w:szCs w:val="28"/>
        </w:rPr>
        <w:br/>
        <w:t xml:space="preserve"> </w:t>
      </w:r>
      <w:r w:rsidRPr="00B37F86">
        <w:rPr>
          <w:rFonts w:ascii="Times New Roman" w:hAnsi="Times New Roman" w:cs="Times New Roman"/>
          <w:sz w:val="28"/>
          <w:szCs w:val="28"/>
        </w:rPr>
        <w:br/>
      </w:r>
      <w:r w:rsidRPr="00B37F86">
        <w:rPr>
          <w:rFonts w:ascii="Times New Roman" w:hAnsi="Times New Roman" w:cs="Times New Roman"/>
          <w:sz w:val="28"/>
          <w:szCs w:val="28"/>
        </w:rPr>
        <w:br/>
      </w:r>
    </w:p>
    <w:p w:rsidR="00F71830" w:rsidRPr="00B37F86" w:rsidRDefault="00F71830" w:rsidP="00F71830">
      <w:pPr>
        <w:rPr>
          <w:rFonts w:ascii="Times New Roman" w:hAnsi="Times New Roman" w:cs="Times New Roman"/>
          <w:sz w:val="28"/>
          <w:szCs w:val="28"/>
        </w:rPr>
      </w:pPr>
    </w:p>
    <w:p w:rsidR="004917AA" w:rsidRPr="00515C52" w:rsidRDefault="00515C52" w:rsidP="00515C52">
      <w:pPr>
        <w:rPr>
          <w:rFonts w:ascii="Times New Roman" w:hAnsi="Times New Roman" w:cs="Times New Roman"/>
          <w:sz w:val="28"/>
          <w:szCs w:val="28"/>
        </w:rPr>
      </w:pPr>
      <w:r>
        <w:rPr>
          <w:rFonts w:ascii="Times New Roman" w:hAnsi="Times New Roman" w:cs="Times New Roman"/>
          <w:sz w:val="28"/>
          <w:szCs w:val="28"/>
        </w:rPr>
        <w:t xml:space="preserve">           </w:t>
      </w:r>
    </w:p>
    <w:p w:rsidR="004917AA" w:rsidRDefault="004917AA"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360650" w:rsidRDefault="00360650" w:rsidP="004917AA">
      <w:pPr>
        <w:spacing w:after="0" w:line="360" w:lineRule="auto"/>
        <w:jc w:val="right"/>
        <w:rPr>
          <w:rFonts w:ascii="Times New Roman" w:hAnsi="Times New Roman"/>
          <w:sz w:val="28"/>
          <w:szCs w:val="28"/>
        </w:rPr>
      </w:pPr>
    </w:p>
    <w:p w:rsidR="004917AA" w:rsidRDefault="004917AA" w:rsidP="004917AA">
      <w:pPr>
        <w:spacing w:after="0" w:line="360" w:lineRule="auto"/>
        <w:jc w:val="right"/>
        <w:rPr>
          <w:rFonts w:ascii="Times New Roman" w:hAnsi="Times New Roman"/>
          <w:sz w:val="28"/>
          <w:szCs w:val="28"/>
        </w:rPr>
      </w:pPr>
      <w:r>
        <w:rPr>
          <w:rFonts w:ascii="Times New Roman" w:hAnsi="Times New Roman"/>
          <w:sz w:val="28"/>
          <w:szCs w:val="28"/>
        </w:rPr>
        <w:lastRenderedPageBreak/>
        <w:t>Приложение № 2</w:t>
      </w:r>
    </w:p>
    <w:p w:rsidR="0012244A" w:rsidRPr="00FA3049" w:rsidRDefault="0005401A" w:rsidP="0012244A">
      <w:pPr>
        <w:spacing w:after="0" w:line="360" w:lineRule="auto"/>
        <w:rPr>
          <w:rFonts w:ascii="Times New Roman" w:eastAsia="Times New Roman" w:hAnsi="Times New Roman" w:cs="Times New Roman"/>
          <w:b/>
          <w:bCs/>
          <w:noProof/>
          <w:sz w:val="28"/>
          <w:szCs w:val="28"/>
        </w:rPr>
      </w:pPr>
      <w:r>
        <w:rPr>
          <w:rFonts w:ascii="Times New Roman" w:hAnsi="Times New Roman"/>
          <w:sz w:val="28"/>
          <w:szCs w:val="28"/>
        </w:rPr>
        <w:t xml:space="preserve">           </w:t>
      </w:r>
      <w:r w:rsidR="0012244A" w:rsidRPr="00FA3049">
        <w:rPr>
          <w:rFonts w:ascii="Times New Roman" w:eastAsia="Times New Roman" w:hAnsi="Times New Roman" w:cs="Times New Roman"/>
          <w:b/>
          <w:bCs/>
          <w:noProof/>
          <w:sz w:val="28"/>
          <w:szCs w:val="28"/>
        </w:rPr>
        <w:t>Рассмотрено</w:t>
      </w:r>
      <w:r w:rsidR="0012244A" w:rsidRPr="00FA3049">
        <w:rPr>
          <w:rFonts w:ascii="Times New Roman" w:eastAsia="Times New Roman" w:hAnsi="Times New Roman" w:cs="Times New Roman"/>
          <w:b/>
          <w:bCs/>
          <w:noProof/>
          <w:sz w:val="28"/>
          <w:szCs w:val="28"/>
        </w:rPr>
        <w:tab/>
      </w:r>
      <w:r w:rsidR="0012244A" w:rsidRPr="00FA3049">
        <w:rPr>
          <w:rFonts w:ascii="Times New Roman" w:eastAsia="Times New Roman" w:hAnsi="Times New Roman" w:cs="Times New Roman"/>
          <w:b/>
          <w:bCs/>
          <w:noProof/>
          <w:sz w:val="28"/>
          <w:szCs w:val="28"/>
        </w:rPr>
        <w:tab/>
      </w:r>
      <w:r w:rsidR="0012244A" w:rsidRPr="00FA3049">
        <w:rPr>
          <w:rFonts w:ascii="Times New Roman" w:eastAsia="Times New Roman" w:hAnsi="Times New Roman" w:cs="Times New Roman"/>
          <w:b/>
          <w:bCs/>
          <w:noProof/>
          <w:sz w:val="28"/>
          <w:szCs w:val="28"/>
        </w:rPr>
        <w:tab/>
      </w:r>
      <w:r w:rsidR="0012244A" w:rsidRPr="00FA3049">
        <w:rPr>
          <w:rFonts w:ascii="Times New Roman" w:eastAsia="Times New Roman" w:hAnsi="Times New Roman" w:cs="Times New Roman"/>
          <w:b/>
          <w:bCs/>
          <w:noProof/>
          <w:sz w:val="28"/>
          <w:szCs w:val="28"/>
        </w:rPr>
        <w:tab/>
      </w:r>
      <w:r w:rsidR="0012244A" w:rsidRPr="00FA3049">
        <w:rPr>
          <w:rFonts w:ascii="Times New Roman" w:eastAsia="Times New Roman" w:hAnsi="Times New Roman" w:cs="Times New Roman"/>
          <w:b/>
          <w:bCs/>
          <w:noProof/>
          <w:sz w:val="28"/>
          <w:szCs w:val="28"/>
        </w:rPr>
        <w:tab/>
      </w:r>
      <w:r w:rsidR="0012244A" w:rsidRPr="00FA3049">
        <w:rPr>
          <w:rFonts w:ascii="Times New Roman" w:eastAsia="Times New Roman" w:hAnsi="Times New Roman" w:cs="Times New Roman"/>
          <w:b/>
          <w:bCs/>
          <w:noProof/>
          <w:sz w:val="28"/>
          <w:szCs w:val="28"/>
        </w:rPr>
        <w:tab/>
        <w:t>Утверждаю</w:t>
      </w:r>
    </w:p>
    <w:p w:rsidR="0012244A" w:rsidRPr="00FA3049" w:rsidRDefault="0012244A" w:rsidP="0012244A">
      <w:pPr>
        <w:spacing w:after="0" w:line="360" w:lineRule="auto"/>
        <w:rPr>
          <w:rFonts w:ascii="Times New Roman" w:eastAsia="Times New Roman" w:hAnsi="Times New Roman" w:cs="Times New Roman"/>
          <w:b/>
          <w:bCs/>
          <w:noProof/>
          <w:sz w:val="28"/>
          <w:szCs w:val="28"/>
        </w:rPr>
      </w:pPr>
      <w:r w:rsidRPr="00FA3049">
        <w:rPr>
          <w:rFonts w:ascii="Times New Roman" w:eastAsia="Times New Roman" w:hAnsi="Times New Roman" w:cs="Times New Roman"/>
          <w:b/>
          <w:bCs/>
          <w:noProof/>
          <w:sz w:val="28"/>
          <w:szCs w:val="28"/>
        </w:rPr>
        <w:t>На общем собрании сотрудников</w:t>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заведующий МБДОУ</w:t>
      </w:r>
    </w:p>
    <w:p w:rsidR="0012244A" w:rsidRPr="00FA3049" w:rsidRDefault="0012244A" w:rsidP="0012244A">
      <w:pPr>
        <w:spacing w:after="0" w:line="360" w:lineRule="auto"/>
        <w:rPr>
          <w:rFonts w:ascii="Times New Roman" w:eastAsia="Times New Roman" w:hAnsi="Times New Roman" w:cs="Times New Roman"/>
          <w:b/>
          <w:bCs/>
          <w:noProof/>
          <w:sz w:val="28"/>
          <w:szCs w:val="28"/>
        </w:rPr>
      </w:pPr>
      <w:r w:rsidRPr="00FA3049">
        <w:rPr>
          <w:rFonts w:ascii="Times New Roman" w:eastAsia="Times New Roman" w:hAnsi="Times New Roman" w:cs="Times New Roman"/>
          <w:b/>
          <w:bCs/>
          <w:noProof/>
          <w:sz w:val="28"/>
          <w:szCs w:val="28"/>
        </w:rPr>
        <w:t>Протокол № 2 от 10.12.2018 г.</w:t>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д/с с. Айгулево</w:t>
      </w:r>
    </w:p>
    <w:p w:rsidR="0012244A" w:rsidRPr="00FA3049" w:rsidRDefault="0012244A" w:rsidP="0012244A">
      <w:pPr>
        <w:spacing w:after="0" w:line="360" w:lineRule="auto"/>
        <w:rPr>
          <w:rFonts w:ascii="Times New Roman" w:eastAsia="Times New Roman" w:hAnsi="Times New Roman" w:cs="Times New Roman"/>
          <w:b/>
          <w:bCs/>
          <w:sz w:val="28"/>
          <w:szCs w:val="28"/>
        </w:rPr>
      </w:pP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________ Н.Н. Федотова</w:t>
      </w:r>
    </w:p>
    <w:p w:rsidR="0012244A" w:rsidRPr="00FA3049" w:rsidRDefault="0012244A" w:rsidP="0012244A">
      <w:pPr>
        <w:spacing w:after="0" w:line="240" w:lineRule="auto"/>
        <w:jc w:val="center"/>
        <w:rPr>
          <w:rFonts w:ascii="Times New Roman" w:eastAsia="Times New Roman" w:hAnsi="Times New Roman" w:cs="Times New Roman"/>
          <w:b/>
          <w:bCs/>
          <w:sz w:val="28"/>
          <w:szCs w:val="28"/>
        </w:rPr>
      </w:pP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t xml:space="preserve"> Приказ № 57 от 11.12.2018</w:t>
      </w:r>
      <w:r w:rsidR="00515C52">
        <w:rPr>
          <w:rFonts w:ascii="Times New Roman" w:eastAsia="Times New Roman" w:hAnsi="Times New Roman" w:cs="Times New Roman"/>
          <w:b/>
          <w:bCs/>
          <w:sz w:val="28"/>
          <w:szCs w:val="28"/>
        </w:rPr>
        <w:t xml:space="preserve"> г.</w:t>
      </w:r>
    </w:p>
    <w:p w:rsidR="0012244A" w:rsidRPr="00FA3049"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12244A">
      <w:pPr>
        <w:spacing w:after="0" w:line="240" w:lineRule="auto"/>
        <w:jc w:val="center"/>
        <w:rPr>
          <w:rFonts w:ascii="Times New Roman" w:eastAsia="Times New Roman" w:hAnsi="Times New Roman" w:cs="Times New Roman"/>
          <w:b/>
          <w:bCs/>
          <w:sz w:val="28"/>
          <w:szCs w:val="28"/>
        </w:rPr>
      </w:pPr>
    </w:p>
    <w:p w:rsidR="0012244A" w:rsidRDefault="0012244A" w:rsidP="004917AA">
      <w:pPr>
        <w:spacing w:after="0" w:line="240" w:lineRule="auto"/>
        <w:rPr>
          <w:rFonts w:ascii="Times New Roman" w:eastAsia="Times New Roman" w:hAnsi="Times New Roman" w:cs="Times New Roman"/>
          <w:bCs/>
          <w:sz w:val="28"/>
          <w:szCs w:val="28"/>
        </w:rPr>
      </w:pPr>
    </w:p>
    <w:p w:rsidR="0012244A" w:rsidRPr="00FA3049" w:rsidRDefault="0012244A" w:rsidP="0012244A">
      <w:pPr>
        <w:spacing w:after="0" w:line="360" w:lineRule="auto"/>
        <w:jc w:val="center"/>
        <w:rPr>
          <w:rFonts w:ascii="Times New Roman" w:eastAsia="Times New Roman" w:hAnsi="Times New Roman" w:cs="Times New Roman"/>
          <w:b/>
          <w:bCs/>
          <w:sz w:val="28"/>
          <w:szCs w:val="28"/>
        </w:rPr>
      </w:pPr>
      <w:r w:rsidRPr="00FA3049">
        <w:rPr>
          <w:rFonts w:ascii="Times New Roman" w:eastAsia="Times New Roman" w:hAnsi="Times New Roman" w:cs="Times New Roman"/>
          <w:b/>
          <w:bCs/>
          <w:sz w:val="28"/>
          <w:szCs w:val="28"/>
        </w:rPr>
        <w:t>ПОЛОЖЕНИЕ</w:t>
      </w:r>
    </w:p>
    <w:p w:rsidR="0012244A" w:rsidRPr="00FA3049" w:rsidRDefault="0012244A" w:rsidP="0012244A">
      <w:pPr>
        <w:spacing w:after="0" w:line="360" w:lineRule="auto"/>
        <w:jc w:val="center"/>
        <w:rPr>
          <w:rFonts w:ascii="Times New Roman" w:eastAsia="Times New Roman" w:hAnsi="Times New Roman" w:cs="Times New Roman"/>
          <w:b/>
          <w:bCs/>
          <w:sz w:val="28"/>
          <w:szCs w:val="28"/>
        </w:rPr>
      </w:pPr>
      <w:r w:rsidRPr="00FA3049">
        <w:rPr>
          <w:rFonts w:ascii="Times New Roman" w:eastAsia="Times New Roman" w:hAnsi="Times New Roman" w:cs="Times New Roman"/>
          <w:b/>
          <w:bCs/>
          <w:sz w:val="28"/>
          <w:szCs w:val="28"/>
        </w:rPr>
        <w:t>ОБ</w:t>
      </w:r>
      <w:r w:rsidR="00C60DA1" w:rsidRPr="00C60DA1">
        <w:rPr>
          <w:rFonts w:ascii="Times New Roman" w:eastAsia="Times New Roman" w:hAnsi="Times New Roman" w:cs="Times New Roman"/>
          <w:b/>
          <w:bCs/>
          <w:sz w:val="28"/>
          <w:szCs w:val="28"/>
        </w:rPr>
        <w:t xml:space="preserve"> </w:t>
      </w:r>
      <w:r w:rsidRPr="00FA3049">
        <w:rPr>
          <w:rFonts w:ascii="Times New Roman" w:eastAsia="Times New Roman" w:hAnsi="Times New Roman" w:cs="Times New Roman"/>
          <w:b/>
          <w:bCs/>
          <w:sz w:val="28"/>
          <w:szCs w:val="28"/>
        </w:rPr>
        <w:t xml:space="preserve">ОПЛАТЕ ТРУДА РАБОТНИКОВ МУНИЦИПАЛЬНОГО БЮДЖЕТНОГО ДОШКОЛЬНОГО ОБРАЗОВАТЕЛЬНОГО УЧРЕЖДЕНИЯ ДЕТСКИЙ САД С. АЙГУЛЕВО МУНИЦИПАЛЬНОГО РАЙОНА СТЕРЛИТАМАКСКИЙ РАЙОН РЕСПУБЛИКИ БАШКОРТОСТАН </w:t>
      </w: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4917AA" w:rsidRDefault="004917AA" w:rsidP="0012244A">
      <w:pPr>
        <w:pStyle w:val="af2"/>
        <w:ind w:right="-1296" w:hanging="1080"/>
        <w:jc w:val="both"/>
        <w:rPr>
          <w:rFonts w:ascii="Times New Roman" w:hAnsi="Times New Roman"/>
          <w:noProof/>
          <w:sz w:val="28"/>
          <w:szCs w:val="28"/>
        </w:rPr>
      </w:pPr>
    </w:p>
    <w:p w:rsidR="004917AA" w:rsidRDefault="004917A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hanging="1080"/>
        <w:jc w:val="both"/>
        <w:rPr>
          <w:rFonts w:ascii="Times New Roman" w:hAnsi="Times New Roman"/>
          <w:noProof/>
          <w:sz w:val="28"/>
          <w:szCs w:val="28"/>
        </w:rPr>
      </w:pPr>
    </w:p>
    <w:p w:rsidR="0012244A" w:rsidRDefault="0012244A" w:rsidP="0012244A">
      <w:pPr>
        <w:pStyle w:val="af2"/>
        <w:ind w:right="-1296"/>
        <w:jc w:val="both"/>
        <w:rPr>
          <w:rFonts w:ascii="Times New Roman" w:hAnsi="Times New Roman"/>
          <w:noProof/>
          <w:sz w:val="28"/>
          <w:szCs w:val="28"/>
        </w:rPr>
      </w:pPr>
    </w:p>
    <w:p w:rsidR="0012244A" w:rsidRPr="00FA3049" w:rsidRDefault="0012244A" w:rsidP="0012244A">
      <w:pPr>
        <w:pStyle w:val="af2"/>
        <w:ind w:right="-1296"/>
        <w:jc w:val="both"/>
        <w:rPr>
          <w:rFonts w:ascii="Times New Roman" w:hAnsi="Times New Roman"/>
          <w:sz w:val="28"/>
          <w:szCs w:val="28"/>
        </w:rPr>
      </w:pPr>
    </w:p>
    <w:p w:rsidR="00CA7506" w:rsidRDefault="00CA7506" w:rsidP="0012244A">
      <w:pPr>
        <w:pStyle w:val="af2"/>
        <w:ind w:right="-1296" w:hanging="1080"/>
        <w:jc w:val="both"/>
        <w:rPr>
          <w:rFonts w:ascii="Times New Roman" w:hAnsi="Times New Roman"/>
          <w:sz w:val="28"/>
          <w:szCs w:val="28"/>
        </w:rPr>
      </w:pPr>
    </w:p>
    <w:p w:rsidR="00CA7506" w:rsidRPr="0005401A" w:rsidRDefault="00CA7506" w:rsidP="00CA7506">
      <w:pPr>
        <w:pStyle w:val="af2"/>
        <w:ind w:right="-1296" w:hanging="1080"/>
        <w:jc w:val="both"/>
        <w:rPr>
          <w:b/>
          <w:sz w:val="28"/>
          <w:szCs w:val="28"/>
        </w:rPr>
      </w:pPr>
    </w:p>
    <w:p w:rsidR="000E352E" w:rsidRPr="0005401A" w:rsidRDefault="00292F38" w:rsidP="00292F38">
      <w:pPr>
        <w:pStyle w:val="ConsPlusNormal"/>
        <w:widowControl/>
        <w:ind w:firstLine="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E352E" w:rsidRPr="0005401A">
        <w:rPr>
          <w:rFonts w:ascii="Times New Roman" w:hAnsi="Times New Roman" w:cs="Times New Roman"/>
          <w:b/>
          <w:sz w:val="28"/>
          <w:szCs w:val="28"/>
        </w:rPr>
        <w:t>1.</w:t>
      </w:r>
      <w:r w:rsidR="000E352E" w:rsidRPr="0005401A">
        <w:rPr>
          <w:rFonts w:ascii="Times New Roman" w:hAnsi="Times New Roman" w:cs="Times New Roman"/>
          <w:b/>
          <w:sz w:val="28"/>
          <w:szCs w:val="28"/>
        </w:rPr>
        <w:tab/>
        <w:t>Общие положения</w:t>
      </w:r>
    </w:p>
    <w:p w:rsidR="000E352E" w:rsidRPr="0005401A" w:rsidRDefault="000E352E" w:rsidP="00292F38">
      <w:pPr>
        <w:pStyle w:val="26"/>
        <w:spacing w:after="0" w:line="240" w:lineRule="auto"/>
        <w:ind w:left="0"/>
        <w:rPr>
          <w:sz w:val="28"/>
          <w:szCs w:val="28"/>
        </w:rPr>
      </w:pPr>
      <w:r w:rsidRPr="0005401A">
        <w:rPr>
          <w:sz w:val="28"/>
          <w:szCs w:val="28"/>
        </w:rPr>
        <w:t xml:space="preserve"> 1.1.</w:t>
      </w:r>
      <w:r w:rsidRPr="0005401A">
        <w:rPr>
          <w:sz w:val="28"/>
          <w:szCs w:val="28"/>
        </w:rPr>
        <w:tab/>
        <w:t>Настоящее Положение об оплате труда работников Муниципа</w:t>
      </w:r>
      <w:r w:rsidR="00F71830">
        <w:rPr>
          <w:sz w:val="28"/>
          <w:szCs w:val="28"/>
        </w:rPr>
        <w:t>льного бюджетного дошкольного образовательного учреждения детский сад с. Айгулево</w:t>
      </w:r>
      <w:r w:rsidRPr="0005401A">
        <w:rPr>
          <w:sz w:val="28"/>
          <w:szCs w:val="28"/>
        </w:rPr>
        <w:t xml:space="preserve"> муниципального района Стерлитамакский район Республики Башкортоста</w:t>
      </w:r>
      <w:proofErr w:type="gramStart"/>
      <w:r w:rsidRPr="0005401A">
        <w:rPr>
          <w:sz w:val="28"/>
          <w:szCs w:val="28"/>
        </w:rPr>
        <w:t>н(</w:t>
      </w:r>
      <w:proofErr w:type="gramEnd"/>
      <w:r w:rsidRPr="0005401A">
        <w:rPr>
          <w:sz w:val="28"/>
          <w:szCs w:val="28"/>
        </w:rPr>
        <w:t xml:space="preserve">далее – Положение) разработано в соответствии с Указом Президента Республики Башкортостан от </w:t>
      </w:r>
      <w:r w:rsidRPr="0005401A">
        <w:rPr>
          <w:sz w:val="28"/>
          <w:szCs w:val="28"/>
          <w:lang w:val="en-US"/>
        </w:rPr>
        <w:t> </w:t>
      </w:r>
      <w:r w:rsidRPr="0005401A">
        <w:rPr>
          <w:sz w:val="28"/>
          <w:szCs w:val="28"/>
        </w:rPr>
        <w:t xml:space="preserve">22 марта 2008 года УП-94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№374,Положением об оплате труда работников учреждений образования </w:t>
      </w:r>
      <w:r w:rsidR="00292F38">
        <w:rPr>
          <w:sz w:val="28"/>
          <w:szCs w:val="28"/>
        </w:rPr>
        <w:t>муниципального района</w:t>
      </w:r>
      <w:r w:rsidRPr="0005401A">
        <w:rPr>
          <w:sz w:val="28"/>
          <w:szCs w:val="28"/>
        </w:rPr>
        <w:t xml:space="preserve">, утвержденным постановлением  Главы </w:t>
      </w:r>
      <w:r w:rsidR="00292F38">
        <w:rPr>
          <w:sz w:val="28"/>
          <w:szCs w:val="28"/>
        </w:rPr>
        <w:t xml:space="preserve">Администрации </w:t>
      </w:r>
      <w:r w:rsidRPr="0005401A">
        <w:rPr>
          <w:sz w:val="28"/>
          <w:szCs w:val="28"/>
        </w:rPr>
        <w:t>муниципального р</w:t>
      </w:r>
      <w:r w:rsidR="00292F38">
        <w:rPr>
          <w:sz w:val="28"/>
          <w:szCs w:val="28"/>
        </w:rPr>
        <w:t>айона</w:t>
      </w:r>
      <w:proofErr w:type="gramStart"/>
      <w:r w:rsidR="00292F38">
        <w:rPr>
          <w:sz w:val="28"/>
          <w:szCs w:val="28"/>
        </w:rPr>
        <w:t xml:space="preserve"> </w:t>
      </w:r>
      <w:r w:rsidRPr="0005401A">
        <w:rPr>
          <w:sz w:val="28"/>
          <w:szCs w:val="28"/>
        </w:rPr>
        <w:t>,</w:t>
      </w:r>
      <w:proofErr w:type="gramEnd"/>
      <w:r w:rsidRPr="0005401A">
        <w:rPr>
          <w:sz w:val="28"/>
          <w:szCs w:val="28"/>
        </w:rPr>
        <w:t xml:space="preserve"> нормативными правовыми актами Российской Федерации и Республики Башкортостан.</w:t>
      </w:r>
    </w:p>
    <w:p w:rsidR="000E352E" w:rsidRPr="0005401A" w:rsidRDefault="000E352E" w:rsidP="00292F38">
      <w:pPr>
        <w:pStyle w:val="26"/>
        <w:spacing w:after="0" w:line="240" w:lineRule="auto"/>
        <w:jc w:val="both"/>
        <w:rPr>
          <w:sz w:val="28"/>
          <w:szCs w:val="28"/>
        </w:rPr>
      </w:pPr>
      <w:r w:rsidRPr="0005401A">
        <w:rPr>
          <w:sz w:val="28"/>
          <w:szCs w:val="28"/>
        </w:rPr>
        <w:t>1.2.</w:t>
      </w:r>
      <w:r w:rsidRPr="0005401A">
        <w:rPr>
          <w:sz w:val="28"/>
          <w:szCs w:val="28"/>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0E352E" w:rsidRPr="0005401A" w:rsidRDefault="000E352E" w:rsidP="00292F38">
      <w:pPr>
        <w:pStyle w:val="26"/>
        <w:spacing w:after="0" w:line="240" w:lineRule="auto"/>
        <w:ind w:firstLine="709"/>
        <w:jc w:val="both"/>
        <w:rPr>
          <w:sz w:val="28"/>
          <w:szCs w:val="28"/>
        </w:rPr>
      </w:pPr>
      <w:r w:rsidRPr="0005401A">
        <w:rPr>
          <w:sz w:val="28"/>
          <w:szCs w:val="28"/>
        </w:rPr>
        <w:t>1.3.</w:t>
      </w:r>
      <w:r w:rsidRPr="0005401A">
        <w:rPr>
          <w:sz w:val="28"/>
          <w:szCs w:val="28"/>
        </w:rPr>
        <w:tab/>
        <w:t>Условия оплаты труда, включая размеры ставок заработной платы, окладов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0E352E" w:rsidRPr="0005401A" w:rsidRDefault="000E352E" w:rsidP="00292F38">
      <w:pPr>
        <w:pStyle w:val="ConsPlusNormal"/>
        <w:ind w:firstLine="540"/>
        <w:jc w:val="both"/>
        <w:rPr>
          <w:rFonts w:ascii="Times New Roman" w:hAnsi="Times New Roman" w:cs="Times New Roman"/>
          <w:sz w:val="28"/>
          <w:szCs w:val="28"/>
        </w:rPr>
      </w:pPr>
      <w:r w:rsidRPr="0005401A">
        <w:rPr>
          <w:rFonts w:ascii="Times New Roman" w:hAnsi="Times New Roman" w:cs="Times New Roman"/>
          <w:bCs/>
          <w:sz w:val="28"/>
          <w:szCs w:val="28"/>
        </w:rPr>
        <w:t>1.4.</w:t>
      </w:r>
      <w:r w:rsidRPr="0005401A">
        <w:rPr>
          <w:rFonts w:ascii="Times New Roman" w:hAnsi="Times New Roman" w:cs="Times New Roman"/>
          <w:bCs/>
          <w:sz w:val="28"/>
          <w:szCs w:val="28"/>
        </w:rPr>
        <w:tab/>
        <w:t>Р</w:t>
      </w:r>
      <w:r w:rsidRPr="0005401A">
        <w:rPr>
          <w:rFonts w:ascii="Times New Roman" w:hAnsi="Times New Roman" w:cs="Times New Roman"/>
          <w:sz w:val="28"/>
          <w:szCs w:val="28"/>
        </w:rPr>
        <w:t xml:space="preserve">азмеры ставок заработной платы, окладов (должностных окладов) устанавливаются с учетом базовой единицы и </w:t>
      </w:r>
      <w:proofErr w:type="gramStart"/>
      <w:r w:rsidRPr="0005401A">
        <w:rPr>
          <w:rFonts w:ascii="Times New Roman" w:hAnsi="Times New Roman" w:cs="Times New Roman"/>
          <w:sz w:val="28"/>
          <w:szCs w:val="28"/>
        </w:rPr>
        <w:t>отнесения</w:t>
      </w:r>
      <w:proofErr w:type="gramEnd"/>
      <w:r w:rsidRPr="0005401A">
        <w:rPr>
          <w:rFonts w:ascii="Times New Roman" w:hAnsi="Times New Roman" w:cs="Times New Roman"/>
          <w:sz w:val="28"/>
          <w:szCs w:val="28"/>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F71830">
          <w:rPr>
            <w:rStyle w:val="af3"/>
            <w:rFonts w:ascii="Times New Roman" w:hAnsi="Times New Roman" w:cs="Times New Roman"/>
            <w:color w:val="auto"/>
            <w:sz w:val="28"/>
            <w:szCs w:val="28"/>
          </w:rPr>
          <w:t>N 247н</w:t>
        </w:r>
      </w:hyperlink>
      <w:r w:rsidRPr="0005401A">
        <w:rPr>
          <w:rFonts w:ascii="Times New Roman" w:hAnsi="Times New Roman" w:cs="Times New Roman"/>
          <w:sz w:val="28"/>
          <w:szCs w:val="28"/>
        </w:rPr>
        <w:t xml:space="preserve">, от 29 мая 2008 года </w:t>
      </w:r>
      <w:hyperlink r:id="rId1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F71830">
          <w:rPr>
            <w:rStyle w:val="af3"/>
            <w:rFonts w:ascii="Times New Roman" w:hAnsi="Times New Roman" w:cs="Times New Roman"/>
            <w:color w:val="auto"/>
            <w:sz w:val="28"/>
            <w:szCs w:val="28"/>
          </w:rPr>
          <w:t>N 248н</w:t>
        </w:r>
      </w:hyperlink>
      <w:r w:rsidRPr="0005401A">
        <w:rPr>
          <w:rFonts w:ascii="Times New Roman" w:hAnsi="Times New Roman" w:cs="Times New Roman"/>
          <w:sz w:val="28"/>
          <w:szCs w:val="28"/>
        </w:rPr>
        <w:t xml:space="preserve">, от 5 мая 2008 года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F71830">
          <w:rPr>
            <w:rStyle w:val="af3"/>
            <w:rFonts w:ascii="Times New Roman" w:hAnsi="Times New Roman" w:cs="Times New Roman"/>
            <w:color w:val="auto"/>
            <w:sz w:val="28"/>
            <w:szCs w:val="28"/>
          </w:rPr>
          <w:t>N 216н</w:t>
        </w:r>
      </w:hyperlink>
      <w:r w:rsidRPr="0005401A">
        <w:rPr>
          <w:rFonts w:ascii="Times New Roman" w:hAnsi="Times New Roman" w:cs="Times New Roman"/>
          <w:sz w:val="28"/>
          <w:szCs w:val="28"/>
        </w:rPr>
        <w:t>.</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1.5. При изменении системы, условий, порядка и </w:t>
      </w:r>
      <w:proofErr w:type="gramStart"/>
      <w:r w:rsidRPr="0005401A">
        <w:rPr>
          <w:rFonts w:ascii="Times New Roman" w:hAnsi="Times New Roman" w:cs="Times New Roman"/>
          <w:sz w:val="28"/>
          <w:szCs w:val="28"/>
        </w:rPr>
        <w:t>размеров оплаты труда</w:t>
      </w:r>
      <w:proofErr w:type="gramEnd"/>
      <w:r w:rsidRPr="0005401A">
        <w:rPr>
          <w:rFonts w:ascii="Times New Roman" w:hAnsi="Times New Roman" w:cs="Times New Roman"/>
          <w:sz w:val="28"/>
          <w:szCs w:val="28"/>
        </w:rPr>
        <w:t xml:space="preserve">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0E352E" w:rsidRPr="0005401A" w:rsidRDefault="000E352E" w:rsidP="000E352E">
      <w:pPr>
        <w:pStyle w:val="af6"/>
        <w:ind w:firstLine="709"/>
      </w:pPr>
      <w:r w:rsidRPr="0005401A">
        <w:rPr>
          <w:szCs w:val="28"/>
        </w:rPr>
        <w:t xml:space="preserve"> 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rsidR="00292F38" w:rsidRDefault="000E352E" w:rsidP="00292F38">
      <w:pPr>
        <w:pStyle w:val="ConsPlusNormal"/>
        <w:ind w:firstLine="540"/>
        <w:jc w:val="both"/>
        <w:rPr>
          <w:rFonts w:ascii="Times New Roman" w:hAnsi="Times New Roman" w:cs="Times New Roman"/>
          <w:sz w:val="28"/>
          <w:szCs w:val="28"/>
        </w:rPr>
      </w:pPr>
      <w:proofErr w:type="gramStart"/>
      <w:r w:rsidRPr="0005401A">
        <w:rPr>
          <w:rFonts w:ascii="Times New Roman" w:hAnsi="Times New Roman" w:cs="Times New Roman"/>
          <w:sz w:val="28"/>
          <w:szCs w:val="28"/>
        </w:rPr>
        <w:t xml:space="preserve">Оплата за фактическую нагрузку определяется путем умножения размера </w:t>
      </w:r>
      <w:r w:rsidRPr="0005401A">
        <w:rPr>
          <w:rFonts w:ascii="Times New Roman" w:hAnsi="Times New Roman" w:cs="Times New Roman"/>
          <w:sz w:val="28"/>
          <w:szCs w:val="28"/>
        </w:rPr>
        <w:lastRenderedPageBreak/>
        <w:t>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w:t>
      </w:r>
      <w:hyperlink r:id="rId12"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05401A">
          <w:rPr>
            <w:rFonts w:ascii="Times New Roman" w:hAnsi="Times New Roman" w:cs="Times New Roman"/>
            <w:sz w:val="28"/>
            <w:szCs w:val="28"/>
          </w:rPr>
          <w:t>приказ</w:t>
        </w:r>
      </w:hyperlink>
      <w:r w:rsidRPr="0005401A">
        <w:rPr>
          <w:rFonts w:ascii="Times New Roman" w:hAnsi="Times New Roman" w:cs="Times New Roman"/>
        </w:rPr>
        <w:t xml:space="preserve"> </w:t>
      </w:r>
      <w:r w:rsidRPr="0005401A">
        <w:rPr>
          <w:rFonts w:ascii="Times New Roman" w:hAnsi="Times New Roman" w:cs="Times New Roman"/>
          <w:sz w:val="28"/>
          <w:szCs w:val="28"/>
        </w:rPr>
        <w:t>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w:t>
      </w:r>
      <w:proofErr w:type="gramEnd"/>
      <w:r w:rsidRPr="0005401A">
        <w:rPr>
          <w:rFonts w:ascii="Times New Roman" w:hAnsi="Times New Roman" w:cs="Times New Roman"/>
          <w:sz w:val="28"/>
          <w:szCs w:val="28"/>
        </w:rPr>
        <w:t xml:space="preserve"> определения учебной нагрузки </w:t>
      </w:r>
      <w:r w:rsidR="00292F38" w:rsidRPr="0005401A">
        <w:rPr>
          <w:rFonts w:ascii="Times New Roman" w:hAnsi="Times New Roman" w:cs="Times New Roman"/>
          <w:sz w:val="28"/>
          <w:szCs w:val="28"/>
        </w:rPr>
        <w:t>за фактическую нагрузку).</w:t>
      </w:r>
    </w:p>
    <w:p w:rsidR="00292F38" w:rsidRPr="0005401A" w:rsidRDefault="00292F38" w:rsidP="00292F38">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1.8.</w:t>
      </w:r>
      <w:r w:rsidRPr="0005401A">
        <w:rPr>
          <w:rFonts w:ascii="Times New Roman" w:hAnsi="Times New Roman" w:cs="Times New Roman"/>
          <w:sz w:val="28"/>
          <w:szCs w:val="28"/>
        </w:rPr>
        <w:tab/>
      </w:r>
      <w:proofErr w:type="gramStart"/>
      <w:r w:rsidRPr="0005401A">
        <w:rPr>
          <w:rFonts w:ascii="Times New Roman" w:hAnsi="Times New Roman" w:cs="Times New Roman"/>
          <w:sz w:val="28"/>
          <w:szCs w:val="28"/>
        </w:rPr>
        <w:t>Месячная</w:t>
      </w:r>
      <w:r w:rsidRPr="0005401A">
        <w:rPr>
          <w:rFonts w:ascii="Times New Roman" w:hAnsi="Times New Roman" w:cs="Times New Roman"/>
          <w:spacing w:val="-15"/>
          <w:sz w:val="28"/>
          <w:szCs w:val="28"/>
        </w:rPr>
        <w:t xml:space="preserve"> з</w:t>
      </w:r>
      <w:r w:rsidRPr="0005401A">
        <w:rPr>
          <w:rFonts w:ascii="Times New Roman" w:hAnsi="Times New Roman" w:cs="Times New Roman"/>
          <w:sz w:val="28"/>
          <w:szCs w:val="28"/>
        </w:rPr>
        <w:t xml:space="preserve">аработная плата работника, полностью отработавшего за </w:t>
      </w:r>
      <w:r w:rsidR="000E352E" w:rsidRPr="0005401A">
        <w:rPr>
          <w:rFonts w:ascii="Times New Roman" w:hAnsi="Times New Roman" w:cs="Times New Roman"/>
          <w:sz w:val="28"/>
          <w:szCs w:val="28"/>
        </w:rPr>
        <w:t xml:space="preserve">педагогических работников, оговариваемой в трудовом договоре" (далее - оплата </w:t>
      </w:r>
      <w:proofErr w:type="gramEnd"/>
    </w:p>
    <w:p w:rsidR="00292F38" w:rsidRDefault="000E352E" w:rsidP="00292F38">
      <w:pPr>
        <w:shd w:val="clear" w:color="auto" w:fill="FFFFFF"/>
        <w:tabs>
          <w:tab w:val="left" w:pos="1445"/>
        </w:tabs>
        <w:spacing w:after="0" w:line="240" w:lineRule="auto"/>
        <w:ind w:firstLine="709"/>
        <w:jc w:val="both"/>
        <w:rPr>
          <w:rFonts w:ascii="Times New Roman" w:hAnsi="Times New Roman" w:cs="Times New Roman"/>
          <w:sz w:val="28"/>
          <w:szCs w:val="28"/>
        </w:rPr>
      </w:pPr>
      <w:r w:rsidRPr="0005401A">
        <w:rPr>
          <w:rFonts w:ascii="Times New Roman" w:hAnsi="Times New Roman" w:cs="Times New Roman"/>
          <w:sz w:val="28"/>
          <w:szCs w:val="28"/>
        </w:rPr>
        <w:t>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r w:rsidR="00421797">
        <w:rPr>
          <w:rFonts w:ascii="Times New Roman" w:hAnsi="Times New Roman" w:cs="Times New Roman"/>
          <w:sz w:val="28"/>
          <w:szCs w:val="28"/>
        </w:rPr>
        <w:t>, м</w:t>
      </w:r>
      <w:r w:rsidR="00292F38">
        <w:rPr>
          <w:rFonts w:ascii="Times New Roman" w:hAnsi="Times New Roman" w:cs="Times New Roman"/>
          <w:sz w:val="28"/>
          <w:szCs w:val="28"/>
        </w:rPr>
        <w:t>инимальной заработной платы</w:t>
      </w:r>
      <w:r w:rsidR="00292F38" w:rsidRPr="00292F38">
        <w:rPr>
          <w:rFonts w:ascii="Times New Roman" w:hAnsi="Times New Roman" w:cs="Times New Roman"/>
          <w:sz w:val="28"/>
          <w:szCs w:val="28"/>
        </w:rPr>
        <w:t>)</w:t>
      </w:r>
      <w:proofErr w:type="gramStart"/>
      <w:r w:rsidR="00292F38" w:rsidRPr="00292F38">
        <w:rPr>
          <w:rFonts w:ascii="Times New Roman" w:hAnsi="Times New Roman" w:cs="Times New Roman"/>
          <w:sz w:val="28"/>
          <w:szCs w:val="28"/>
        </w:rPr>
        <w:t>.</w:t>
      </w:r>
      <w:r w:rsidRPr="00292F38">
        <w:rPr>
          <w:rFonts w:ascii="Times New Roman" w:hAnsi="Times New Roman" w:cs="Times New Roman"/>
          <w:sz w:val="28"/>
          <w:szCs w:val="28"/>
        </w:rPr>
        <w:t>О</w:t>
      </w:r>
      <w:proofErr w:type="gramEnd"/>
      <w:r w:rsidRPr="00292F38">
        <w:rPr>
          <w:rFonts w:ascii="Times New Roman" w:hAnsi="Times New Roman" w:cs="Times New Roman"/>
          <w:sz w:val="28"/>
          <w:szCs w:val="28"/>
        </w:rPr>
        <w:t>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w:t>
      </w:r>
    </w:p>
    <w:p w:rsidR="000E352E" w:rsidRPr="0005401A" w:rsidRDefault="000E352E" w:rsidP="00292F38">
      <w:pPr>
        <w:shd w:val="clear" w:color="auto" w:fill="FFFFFF"/>
        <w:tabs>
          <w:tab w:val="left" w:pos="1445"/>
        </w:tabs>
        <w:spacing w:after="0" w:line="240" w:lineRule="auto"/>
        <w:ind w:firstLine="709"/>
        <w:jc w:val="both"/>
        <w:rPr>
          <w:rFonts w:ascii="Times New Roman" w:hAnsi="Times New Roman" w:cs="Times New Roman"/>
          <w:sz w:val="28"/>
          <w:szCs w:val="28"/>
        </w:rPr>
      </w:pPr>
      <w:r w:rsidRPr="0005401A">
        <w:rPr>
          <w:rFonts w:ascii="Times New Roman" w:hAnsi="Times New Roman" w:cs="Times New Roman"/>
          <w:sz w:val="28"/>
          <w:szCs w:val="28"/>
        </w:rPr>
        <w:t>1.9.</w:t>
      </w:r>
      <w:r w:rsidRPr="0005401A">
        <w:rPr>
          <w:rFonts w:ascii="Times New Roman" w:hAnsi="Times New Roman" w:cs="Times New Roman"/>
          <w:sz w:val="28"/>
          <w:szCs w:val="28"/>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1.10. </w:t>
      </w:r>
      <w:proofErr w:type="gramStart"/>
      <w:r w:rsidRPr="0005401A">
        <w:rPr>
          <w:rFonts w:ascii="Times New Roman" w:hAnsi="Times New Roman" w:cs="Times New Roman"/>
          <w:sz w:val="28"/>
          <w:szCs w:val="28"/>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0E352E" w:rsidRPr="0005401A" w:rsidRDefault="000E352E" w:rsidP="000E352E">
      <w:pPr>
        <w:pStyle w:val="ConsPlusNormal"/>
        <w:widowControl/>
        <w:ind w:firstLine="0"/>
        <w:jc w:val="both"/>
        <w:rPr>
          <w:rFonts w:ascii="Times New Roman" w:hAnsi="Times New Roman" w:cs="Times New Roman"/>
          <w:sz w:val="28"/>
          <w:szCs w:val="28"/>
        </w:rPr>
      </w:pPr>
      <w:r w:rsidRPr="0005401A">
        <w:rPr>
          <w:rFonts w:ascii="Times New Roman" w:hAnsi="Times New Roman" w:cs="Times New Roman"/>
          <w:sz w:val="28"/>
          <w:szCs w:val="28"/>
        </w:rPr>
        <w:t>1.12.</w:t>
      </w:r>
      <w:r w:rsidRPr="0005401A">
        <w:rPr>
          <w:rFonts w:ascii="Times New Roman" w:hAnsi="Times New Roman" w:cs="Times New Roman"/>
          <w:sz w:val="28"/>
          <w:szCs w:val="28"/>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0E352E" w:rsidRPr="00421797"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w:t>
      </w:r>
      <w:proofErr w:type="gramStart"/>
      <w:r w:rsidRPr="0005401A">
        <w:rPr>
          <w:rFonts w:ascii="Times New Roman" w:hAnsi="Times New Roman" w:cs="Times New Roman"/>
          <w:sz w:val="28"/>
          <w:szCs w:val="28"/>
        </w:rPr>
        <w:t>в</w:t>
      </w:r>
      <w:r w:rsidRPr="00421797">
        <w:rPr>
          <w:rFonts w:ascii="Times New Roman" w:hAnsi="Times New Roman" w:cs="Times New Roman"/>
          <w:sz w:val="28"/>
          <w:szCs w:val="28"/>
        </w:rPr>
        <w:t>(</w:t>
      </w:r>
      <w:proofErr w:type="gramEnd"/>
      <w:r w:rsidRPr="00421797">
        <w:rPr>
          <w:rFonts w:ascii="Times New Roman" w:hAnsi="Times New Roman" w:cs="Times New Roman"/>
          <w:sz w:val="28"/>
          <w:szCs w:val="28"/>
        </w:rPr>
        <w:t>определяется «Дорожной картой» органа местного самоуправления).</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w:t>
      </w:r>
      <w:r w:rsidRPr="0005401A">
        <w:rPr>
          <w:rFonts w:ascii="Times New Roman" w:hAnsi="Times New Roman" w:cs="Times New Roman"/>
          <w:sz w:val="28"/>
          <w:szCs w:val="28"/>
        </w:rPr>
        <w:lastRenderedPageBreak/>
        <w:t>обслуживание зданий и оборудования.</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0E352E" w:rsidRPr="0005401A" w:rsidRDefault="000E352E" w:rsidP="00292F38">
      <w:pPr>
        <w:pStyle w:val="af6"/>
        <w:rPr>
          <w:bCs/>
          <w:szCs w:val="28"/>
        </w:rPr>
      </w:pPr>
      <w:r w:rsidRPr="0005401A">
        <w:rPr>
          <w:szCs w:val="28"/>
        </w:rPr>
        <w:t>2.</w:t>
      </w:r>
      <w:r w:rsidRPr="0005401A">
        <w:rPr>
          <w:szCs w:val="28"/>
        </w:rPr>
        <w:tab/>
        <w:t xml:space="preserve">Порядок и условия оплаты труда работников </w:t>
      </w:r>
    </w:p>
    <w:p w:rsidR="000E352E" w:rsidRPr="0005401A" w:rsidRDefault="000E352E" w:rsidP="00292F38">
      <w:pPr>
        <w:pStyle w:val="26"/>
        <w:spacing w:line="240" w:lineRule="auto"/>
        <w:ind w:left="0"/>
        <w:jc w:val="both"/>
        <w:rPr>
          <w:bCs/>
          <w:sz w:val="28"/>
          <w:szCs w:val="28"/>
        </w:rPr>
      </w:pPr>
      <w:r w:rsidRPr="0005401A">
        <w:rPr>
          <w:bCs/>
          <w:sz w:val="28"/>
          <w:szCs w:val="28"/>
        </w:rPr>
        <w:t>2.1.</w:t>
      </w:r>
      <w:r w:rsidRPr="0005401A">
        <w:rPr>
          <w:bCs/>
          <w:sz w:val="28"/>
          <w:szCs w:val="28"/>
        </w:rPr>
        <w:tab/>
      </w:r>
      <w:r w:rsidRPr="0005401A">
        <w:rPr>
          <w:sz w:val="28"/>
          <w:szCs w:val="28"/>
        </w:rPr>
        <w:t>Р</w:t>
      </w:r>
      <w:r w:rsidRPr="0005401A">
        <w:rPr>
          <w:bCs/>
          <w:sz w:val="28"/>
          <w:szCs w:val="28"/>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05401A">
        <w:rPr>
          <w:sz w:val="28"/>
          <w:szCs w:val="28"/>
        </w:rPr>
        <w:t xml:space="preserve">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w:t>
      </w:r>
      <w:proofErr w:type="spellStart"/>
      <w:r w:rsidRPr="0005401A">
        <w:rPr>
          <w:sz w:val="28"/>
          <w:szCs w:val="28"/>
        </w:rPr>
        <w:t>А</w:t>
      </w:r>
      <w:r w:rsidR="00292F38">
        <w:rPr>
          <w:sz w:val="28"/>
          <w:szCs w:val="28"/>
        </w:rPr>
        <w:t>дминистраци</w:t>
      </w:r>
      <w:proofErr w:type="spellEnd"/>
      <w:r w:rsidR="00292F38">
        <w:rPr>
          <w:sz w:val="28"/>
          <w:szCs w:val="28"/>
        </w:rPr>
        <w:t xml:space="preserve"> </w:t>
      </w:r>
      <w:r w:rsidRPr="0005401A">
        <w:rPr>
          <w:sz w:val="28"/>
          <w:szCs w:val="28"/>
        </w:rPr>
        <w:t>муници</w:t>
      </w:r>
      <w:r w:rsidR="00292F38">
        <w:rPr>
          <w:sz w:val="28"/>
          <w:szCs w:val="28"/>
        </w:rPr>
        <w:t>пального района</w:t>
      </w:r>
      <w:proofErr w:type="gramStart"/>
      <w:r w:rsidRPr="0005401A">
        <w:rPr>
          <w:sz w:val="28"/>
          <w:szCs w:val="28"/>
        </w:rPr>
        <w:t xml:space="preserve"> .</w:t>
      </w:r>
      <w:proofErr w:type="gramEnd"/>
    </w:p>
    <w:p w:rsidR="000E352E" w:rsidRPr="0005401A" w:rsidRDefault="000E352E" w:rsidP="00292F38">
      <w:pPr>
        <w:pStyle w:val="af6"/>
        <w:rPr>
          <w:bCs/>
          <w:szCs w:val="28"/>
        </w:rPr>
      </w:pPr>
      <w:r w:rsidRPr="0005401A">
        <w:rPr>
          <w:szCs w:val="28"/>
        </w:rPr>
        <w:t>2.2.</w:t>
      </w:r>
      <w:r w:rsidRPr="0005401A">
        <w:rPr>
          <w:szCs w:val="28"/>
        </w:rPr>
        <w:tab/>
        <w:t xml:space="preserve">К окладам, ставкам заработной платы  с учетом обеспечения финансовыми средствами руководителем учреждения устанавливаются следующие повышающие </w:t>
      </w:r>
      <w:proofErr w:type="spellStart"/>
      <w:r w:rsidRPr="0005401A">
        <w:rPr>
          <w:szCs w:val="28"/>
        </w:rPr>
        <w:t>коэффициенты</w:t>
      </w:r>
      <w:proofErr w:type="gramStart"/>
      <w:r w:rsidRPr="0005401A">
        <w:rPr>
          <w:szCs w:val="28"/>
        </w:rPr>
        <w:t>:п</w:t>
      </w:r>
      <w:proofErr w:type="gramEnd"/>
      <w:r w:rsidRPr="0005401A">
        <w:rPr>
          <w:szCs w:val="28"/>
        </w:rPr>
        <w:t>ерсональный</w:t>
      </w:r>
      <w:proofErr w:type="spellEnd"/>
      <w:r w:rsidRPr="0005401A">
        <w:rPr>
          <w:szCs w:val="28"/>
        </w:rPr>
        <w:t xml:space="preserve"> повышающий коэффициент;</w:t>
      </w:r>
    </w:p>
    <w:p w:rsidR="000E352E" w:rsidRPr="0005401A" w:rsidRDefault="000E352E" w:rsidP="00292F38">
      <w:pPr>
        <w:pStyle w:val="af6"/>
        <w:rPr>
          <w:bCs/>
          <w:szCs w:val="28"/>
        </w:rPr>
      </w:pPr>
      <w:r w:rsidRPr="0005401A">
        <w:rPr>
          <w:szCs w:val="28"/>
        </w:rPr>
        <w:t>повышающий коэффициент педагогическим работникам за квалификационную категорию или стаж педагогической работы;</w:t>
      </w:r>
      <w:r w:rsidR="00F71830">
        <w:rPr>
          <w:szCs w:val="28"/>
        </w:rPr>
        <w:t xml:space="preserve"> </w:t>
      </w:r>
      <w:r w:rsidRPr="0005401A">
        <w:rPr>
          <w:szCs w:val="28"/>
        </w:rPr>
        <w:t>повышающий коэффициент за почетное звание;</w:t>
      </w:r>
      <w:r w:rsidR="00F71830">
        <w:rPr>
          <w:szCs w:val="28"/>
        </w:rPr>
        <w:t xml:space="preserve"> </w:t>
      </w:r>
      <w:r w:rsidRPr="0005401A">
        <w:rPr>
          <w:szCs w:val="28"/>
        </w:rPr>
        <w:t>повышающий коэффициент молодым педагогам;</w:t>
      </w:r>
    </w:p>
    <w:p w:rsidR="000E352E" w:rsidRPr="0005401A" w:rsidRDefault="000E352E" w:rsidP="00292F38">
      <w:pPr>
        <w:pStyle w:val="af6"/>
        <w:rPr>
          <w:bCs/>
          <w:szCs w:val="28"/>
        </w:rPr>
      </w:pPr>
      <w:r w:rsidRPr="0005401A">
        <w:rPr>
          <w:szCs w:val="28"/>
        </w:rPr>
        <w:t>повышающий коэффициент педагогическим работникам за высшее образование;</w:t>
      </w:r>
    </w:p>
    <w:p w:rsidR="000E352E" w:rsidRPr="00292F38" w:rsidRDefault="000E352E" w:rsidP="00292F38">
      <w:pPr>
        <w:pStyle w:val="af9"/>
        <w:ind w:firstLine="0"/>
        <w:rPr>
          <w:rFonts w:eastAsia="Arial Unicode MS"/>
          <w:szCs w:val="28"/>
        </w:rPr>
      </w:pPr>
      <w:r w:rsidRPr="0005401A">
        <w:rPr>
          <w:bCs/>
          <w:szCs w:val="28"/>
        </w:rPr>
        <w:t xml:space="preserve">повышающий коэффициент </w:t>
      </w:r>
      <w:r w:rsidRPr="0005401A">
        <w:rPr>
          <w:szCs w:val="28"/>
        </w:rPr>
        <w:t>за выполнение работ,</w:t>
      </w:r>
      <w:r w:rsidRPr="0005401A">
        <w:rPr>
          <w:rFonts w:eastAsia="Arial Unicode MS"/>
          <w:szCs w:val="28"/>
        </w:rPr>
        <w:t xml:space="preserve"> не входящих в должностные обязанности работников;</w:t>
      </w:r>
      <w:r w:rsidR="00F71830">
        <w:rPr>
          <w:rFonts w:eastAsia="Arial Unicode MS"/>
          <w:szCs w:val="28"/>
        </w:rPr>
        <w:t xml:space="preserve"> </w:t>
      </w:r>
      <w:r w:rsidRPr="0005401A">
        <w:rPr>
          <w:rFonts w:eastAsia="Arial Unicode MS"/>
          <w:szCs w:val="28"/>
        </w:rPr>
        <w:t>п</w:t>
      </w:r>
      <w:r w:rsidRPr="0005401A">
        <w:rPr>
          <w:szCs w:val="28"/>
        </w:rPr>
        <w:t>овышающий коэффициент к окладу за выполнение важных (особо важных) и ответственных (особо ответственных) работ;</w:t>
      </w:r>
      <w:r w:rsidR="00F71830">
        <w:rPr>
          <w:szCs w:val="28"/>
        </w:rPr>
        <w:t xml:space="preserve"> </w:t>
      </w:r>
      <w:r w:rsidRPr="0005401A">
        <w:rPr>
          <w:szCs w:val="28"/>
        </w:rPr>
        <w:t>повышающий коэффициент водителям автомобилей всех типов;</w:t>
      </w:r>
      <w:r w:rsidR="00F71830">
        <w:rPr>
          <w:szCs w:val="28"/>
        </w:rPr>
        <w:t xml:space="preserve"> </w:t>
      </w:r>
      <w:r w:rsidRPr="0005401A">
        <w:rPr>
          <w:szCs w:val="28"/>
        </w:rPr>
        <w:t>повышающий коэффициент к окладу по занимаемой должности;</w:t>
      </w:r>
    </w:p>
    <w:p w:rsidR="000E352E" w:rsidRPr="0005401A" w:rsidRDefault="000E352E" w:rsidP="00292F38">
      <w:pPr>
        <w:autoSpaceDE w:val="0"/>
        <w:autoSpaceDN w:val="0"/>
        <w:adjustRightInd w:val="0"/>
        <w:jc w:val="both"/>
        <w:rPr>
          <w:rFonts w:ascii="Times New Roman" w:hAnsi="Times New Roman" w:cs="Times New Roman"/>
          <w:sz w:val="28"/>
          <w:szCs w:val="28"/>
        </w:rPr>
      </w:pPr>
      <w:r w:rsidRPr="0005401A">
        <w:rPr>
          <w:rFonts w:ascii="Times New Roman" w:hAnsi="Times New Roman" w:cs="Times New Roman"/>
          <w:sz w:val="28"/>
          <w:szCs w:val="28"/>
        </w:rPr>
        <w:t>повышающий коэффициент работникам, имеющим ученую степень доктора наук по профилю образовательного учреждения или педагогической деятель</w:t>
      </w:r>
      <w:r w:rsidR="00292F38">
        <w:rPr>
          <w:rFonts w:ascii="Times New Roman" w:hAnsi="Times New Roman" w:cs="Times New Roman"/>
          <w:sz w:val="28"/>
          <w:szCs w:val="28"/>
        </w:rPr>
        <w:t>ности (преподаваемых дисциплин)</w:t>
      </w:r>
      <w:proofErr w:type="gramStart"/>
      <w:r w:rsidR="00B52DE6">
        <w:rPr>
          <w:rFonts w:ascii="Times New Roman" w:hAnsi="Times New Roman" w:cs="Times New Roman"/>
          <w:sz w:val="28"/>
          <w:szCs w:val="28"/>
        </w:rPr>
        <w:t>;</w:t>
      </w:r>
      <w:r w:rsidRPr="0005401A">
        <w:rPr>
          <w:rFonts w:ascii="Times New Roman" w:hAnsi="Times New Roman" w:cs="Times New Roman"/>
          <w:sz w:val="28"/>
          <w:szCs w:val="28"/>
        </w:rPr>
        <w:t>п</w:t>
      </w:r>
      <w:proofErr w:type="gramEnd"/>
      <w:r w:rsidRPr="0005401A">
        <w:rPr>
          <w:rFonts w:ascii="Times New Roman" w:hAnsi="Times New Roman" w:cs="Times New Roman"/>
          <w:sz w:val="28"/>
          <w:szCs w:val="28"/>
        </w:rPr>
        <w:t>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0E352E" w:rsidRPr="0005401A" w:rsidRDefault="000E352E" w:rsidP="00B52DE6">
      <w:pPr>
        <w:pStyle w:val="af6"/>
        <w:rPr>
          <w:bCs/>
          <w:color w:val="000000"/>
          <w:szCs w:val="28"/>
        </w:rPr>
      </w:pPr>
      <w:r w:rsidRPr="0005401A">
        <w:rPr>
          <w:szCs w:val="28"/>
        </w:rPr>
        <w:t>2.3.</w:t>
      </w:r>
      <w:r w:rsidRPr="0005401A">
        <w:rPr>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05401A">
        <w:rPr>
          <w:color w:val="000000"/>
          <w:szCs w:val="28"/>
        </w:rPr>
        <w:t xml:space="preserve">. </w:t>
      </w:r>
    </w:p>
    <w:p w:rsidR="000E352E" w:rsidRPr="0005401A" w:rsidRDefault="000E352E" w:rsidP="00B52DE6">
      <w:pPr>
        <w:pStyle w:val="af6"/>
        <w:rPr>
          <w:szCs w:val="28"/>
        </w:rPr>
      </w:pPr>
      <w:r w:rsidRPr="0005401A">
        <w:rPr>
          <w:color w:val="000000"/>
          <w:szCs w:val="28"/>
        </w:rPr>
        <w:t xml:space="preserve">2.4. </w:t>
      </w:r>
      <w:r w:rsidRPr="0005401A">
        <w:rPr>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0E352E" w:rsidRPr="0005401A" w:rsidRDefault="000E352E" w:rsidP="00B52DE6">
      <w:pPr>
        <w:pStyle w:val="26"/>
        <w:spacing w:after="0" w:line="240" w:lineRule="auto"/>
        <w:ind w:left="0"/>
        <w:jc w:val="both"/>
        <w:rPr>
          <w:bCs/>
          <w:sz w:val="28"/>
          <w:szCs w:val="28"/>
        </w:rPr>
      </w:pPr>
      <w:r w:rsidRPr="0005401A">
        <w:rPr>
          <w:sz w:val="28"/>
          <w:szCs w:val="28"/>
        </w:rPr>
        <w:t>2.5.</w:t>
      </w:r>
      <w:r w:rsidRPr="0005401A">
        <w:rPr>
          <w:sz w:val="28"/>
          <w:szCs w:val="28"/>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0E352E" w:rsidRPr="0005401A" w:rsidRDefault="000E352E" w:rsidP="00B52DE6">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других факторов.</w:t>
      </w:r>
    </w:p>
    <w:p w:rsidR="000E352E" w:rsidRPr="0005401A" w:rsidRDefault="000E352E" w:rsidP="00B52DE6">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lastRenderedPageBreak/>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учреждения.</w:t>
      </w:r>
    </w:p>
    <w:p w:rsidR="000E352E" w:rsidRPr="0005401A" w:rsidRDefault="000E352E" w:rsidP="00B52DE6">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Размер персонального повышающего коэффициента - до 1,85.</w:t>
      </w:r>
    </w:p>
    <w:p w:rsidR="000E352E" w:rsidRPr="0005401A" w:rsidRDefault="000E352E" w:rsidP="00B52DE6">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 xml:space="preserve">2.7.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05401A">
          <w:rPr>
            <w:rFonts w:ascii="Times New Roman" w:hAnsi="Times New Roman" w:cs="Times New Roman"/>
            <w:sz w:val="28"/>
            <w:szCs w:val="28"/>
          </w:rPr>
          <w:t>разделом</w:t>
        </w:r>
      </w:hyperlink>
      <w:r w:rsidRPr="0005401A">
        <w:rPr>
          <w:rFonts w:ascii="Times New Roman" w:hAnsi="Times New Roman" w:cs="Times New Roman"/>
          <w:sz w:val="28"/>
          <w:szCs w:val="28"/>
        </w:rPr>
        <w:t>5 настоящего Положения.</w:t>
      </w:r>
    </w:p>
    <w:p w:rsidR="000E352E" w:rsidRPr="0005401A" w:rsidRDefault="000E352E" w:rsidP="00B52DE6">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 xml:space="preserve">2.8. Работникам устанавливаются стимулирующие выплаты, предусмотренные </w:t>
      </w:r>
      <w:hyperlink w:anchor="Par806" w:tooltip="Ссылка на текущий документ" w:history="1">
        <w:r w:rsidRPr="0005401A">
          <w:rPr>
            <w:rFonts w:ascii="Times New Roman" w:hAnsi="Times New Roman" w:cs="Times New Roman"/>
            <w:sz w:val="28"/>
            <w:szCs w:val="28"/>
          </w:rPr>
          <w:t xml:space="preserve">разделом </w:t>
        </w:r>
      </w:hyperlink>
      <w:r w:rsidRPr="0005401A">
        <w:rPr>
          <w:rFonts w:ascii="Times New Roman" w:hAnsi="Times New Roman" w:cs="Times New Roman"/>
          <w:sz w:val="28"/>
          <w:szCs w:val="28"/>
        </w:rPr>
        <w:t>6 настоящего Положения.</w:t>
      </w:r>
    </w:p>
    <w:p w:rsidR="000E352E" w:rsidRPr="0005401A" w:rsidRDefault="00B52DE6" w:rsidP="00B52DE6">
      <w:pPr>
        <w:pStyle w:val="af6"/>
        <w:rPr>
          <w:bCs/>
          <w:szCs w:val="28"/>
        </w:rPr>
      </w:pPr>
      <w:r>
        <w:rPr>
          <w:szCs w:val="28"/>
        </w:rPr>
        <w:t>3.</w:t>
      </w:r>
      <w:r w:rsidR="000E352E" w:rsidRPr="0005401A">
        <w:rPr>
          <w:szCs w:val="28"/>
        </w:rPr>
        <w:t>Условия оплаты труда руководителя учреждения, его</w:t>
      </w:r>
      <w:r>
        <w:rPr>
          <w:bCs/>
          <w:szCs w:val="28"/>
        </w:rPr>
        <w:t xml:space="preserve"> </w:t>
      </w:r>
      <w:r w:rsidR="000E352E" w:rsidRPr="0005401A">
        <w:rPr>
          <w:szCs w:val="28"/>
        </w:rPr>
        <w:t>заместителей,  главного бухгалтера, руководит</w:t>
      </w:r>
      <w:r>
        <w:rPr>
          <w:szCs w:val="28"/>
        </w:rPr>
        <w:t>елей структурных подразделений,</w:t>
      </w:r>
      <w:r w:rsidR="00F71830">
        <w:rPr>
          <w:szCs w:val="28"/>
        </w:rPr>
        <w:t xml:space="preserve"> </w:t>
      </w:r>
      <w:r w:rsidR="000E352E" w:rsidRPr="0005401A">
        <w:rPr>
          <w:szCs w:val="28"/>
        </w:rPr>
        <w:t>их заместителей</w:t>
      </w:r>
    </w:p>
    <w:p w:rsidR="00B52DE6" w:rsidRDefault="000E352E" w:rsidP="00B52DE6">
      <w:pPr>
        <w:shd w:val="clear" w:color="auto" w:fill="FFFFFF"/>
        <w:spacing w:after="0" w:line="240" w:lineRule="auto"/>
        <w:jc w:val="both"/>
        <w:rPr>
          <w:rFonts w:ascii="Times New Roman" w:hAnsi="Times New Roman" w:cs="Times New Roman"/>
          <w:sz w:val="28"/>
          <w:szCs w:val="28"/>
        </w:rPr>
      </w:pPr>
      <w:r w:rsidRPr="0005401A">
        <w:rPr>
          <w:rFonts w:ascii="Times New Roman" w:hAnsi="Times New Roman" w:cs="Times New Roman"/>
          <w:sz w:val="28"/>
          <w:szCs w:val="28"/>
        </w:rPr>
        <w:t>3.1.</w:t>
      </w:r>
      <w:r w:rsidRPr="0005401A">
        <w:rPr>
          <w:rFonts w:ascii="Times New Roman" w:hAnsi="Times New Roman" w:cs="Times New Roman"/>
          <w:sz w:val="28"/>
          <w:szCs w:val="28"/>
        </w:rPr>
        <w:tab/>
        <w:t>Заработная плата руководителя, его заместителя и главного бухгалтера состоит из должностного оклада, выплат компенсационного и стимулирующего характера.</w:t>
      </w:r>
    </w:p>
    <w:p w:rsidR="000E352E" w:rsidRPr="0005401A" w:rsidRDefault="000E352E" w:rsidP="00B52DE6">
      <w:pPr>
        <w:shd w:val="clear" w:color="auto" w:fill="FFFFFF"/>
        <w:spacing w:after="0" w:line="240" w:lineRule="auto"/>
        <w:jc w:val="both"/>
        <w:rPr>
          <w:rFonts w:ascii="Times New Roman" w:hAnsi="Times New Roman" w:cs="Times New Roman"/>
          <w:sz w:val="28"/>
          <w:szCs w:val="28"/>
        </w:rPr>
      </w:pPr>
      <w:r w:rsidRPr="0005401A">
        <w:rPr>
          <w:rFonts w:ascii="Times New Roman" w:hAnsi="Times New Roman" w:cs="Times New Roman"/>
          <w:sz w:val="28"/>
          <w:szCs w:val="28"/>
        </w:rPr>
        <w:t xml:space="preserve">3.2. Должностной оклад руководителя учреждения определяется трудовым договором за исполнение трудовых (должностных) обязанностей определенной </w:t>
      </w:r>
      <w:proofErr w:type="gramStart"/>
      <w:r w:rsidRPr="0005401A">
        <w:rPr>
          <w:rFonts w:ascii="Times New Roman" w:hAnsi="Times New Roman" w:cs="Times New Roman"/>
          <w:sz w:val="28"/>
          <w:szCs w:val="28"/>
        </w:rPr>
        <w:t>сложности</w:t>
      </w:r>
      <w:proofErr w:type="gramEnd"/>
      <w:r w:rsidRPr="0005401A">
        <w:rPr>
          <w:rFonts w:ascii="Times New Roman" w:hAnsi="Times New Roman" w:cs="Times New Roman"/>
          <w:sz w:val="28"/>
          <w:szCs w:val="28"/>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029"/>
        <w:gridCol w:w="1517"/>
        <w:gridCol w:w="1517"/>
        <w:gridCol w:w="1646"/>
        <w:gridCol w:w="1526"/>
      </w:tblGrid>
      <w:tr w:rsidR="000E352E" w:rsidRPr="0005401A" w:rsidTr="00E705B9">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Должностной оклад по группам оплаты труда руководителей, руб.</w:t>
            </w:r>
          </w:p>
        </w:tc>
      </w:tr>
      <w:tr w:rsidR="000E352E" w:rsidRPr="0005401A" w:rsidTr="00E705B9">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ind w:firstLine="540"/>
              <w:jc w:val="both"/>
              <w:rPr>
                <w:rFonts w:ascii="Times New Roman" w:hAnsi="Times New Roman" w:cs="Times New Roman"/>
                <w:sz w:val="28"/>
                <w:szCs w:val="28"/>
              </w:rPr>
            </w:pPr>
          </w:p>
        </w:tc>
        <w:tc>
          <w:tcPr>
            <w:tcW w:w="1517" w:type="dxa"/>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I</w:t>
            </w:r>
          </w:p>
        </w:tc>
        <w:tc>
          <w:tcPr>
            <w:tcW w:w="1517" w:type="dxa"/>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II</w:t>
            </w:r>
          </w:p>
        </w:tc>
        <w:tc>
          <w:tcPr>
            <w:tcW w:w="1646" w:type="dxa"/>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III</w:t>
            </w:r>
          </w:p>
        </w:tc>
        <w:tc>
          <w:tcPr>
            <w:tcW w:w="1526" w:type="dxa"/>
            <w:tcBorders>
              <w:top w:val="single" w:sz="4" w:space="0" w:color="auto"/>
              <w:left w:val="single" w:sz="4" w:space="0" w:color="auto"/>
              <w:bottom w:val="single" w:sz="4" w:space="0" w:color="auto"/>
              <w:right w:val="single" w:sz="4" w:space="0" w:color="auto"/>
            </w:tcBorders>
            <w:vAlign w:val="center"/>
          </w:tcPr>
          <w:p w:rsidR="000E352E" w:rsidRPr="0005401A" w:rsidRDefault="000E352E" w:rsidP="00E705B9">
            <w:pPr>
              <w:pStyle w:val="ConsPlusNormal"/>
              <w:jc w:val="center"/>
              <w:rPr>
                <w:rFonts w:ascii="Times New Roman" w:hAnsi="Times New Roman" w:cs="Times New Roman"/>
                <w:sz w:val="28"/>
                <w:szCs w:val="28"/>
              </w:rPr>
            </w:pPr>
            <w:r w:rsidRPr="0005401A">
              <w:rPr>
                <w:rFonts w:ascii="Times New Roman" w:hAnsi="Times New Roman" w:cs="Times New Roman"/>
                <w:sz w:val="28"/>
                <w:szCs w:val="28"/>
              </w:rPr>
              <w:t>IV</w:t>
            </w:r>
          </w:p>
        </w:tc>
      </w:tr>
      <w:tr w:rsidR="000E352E" w:rsidRPr="0005401A" w:rsidTr="00E705B9">
        <w:trPr>
          <w:tblCellSpacing w:w="5" w:type="nil"/>
        </w:trPr>
        <w:tc>
          <w:tcPr>
            <w:tcW w:w="3029" w:type="dxa"/>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ind w:firstLine="0"/>
              <w:rPr>
                <w:rFonts w:ascii="Times New Roman" w:hAnsi="Times New Roman" w:cs="Times New Roman"/>
                <w:sz w:val="28"/>
                <w:szCs w:val="28"/>
              </w:rPr>
            </w:pPr>
            <w:r w:rsidRPr="0005401A">
              <w:rPr>
                <w:rFonts w:ascii="Times New Roman" w:hAnsi="Times New Roman" w:cs="Times New Roman"/>
                <w:sz w:val="28"/>
                <w:szCs w:val="28"/>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11752</w:t>
            </w:r>
          </w:p>
        </w:tc>
        <w:tc>
          <w:tcPr>
            <w:tcW w:w="1517" w:type="dxa"/>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10920</w:t>
            </w:r>
          </w:p>
        </w:tc>
        <w:tc>
          <w:tcPr>
            <w:tcW w:w="1646" w:type="dxa"/>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jc w:val="both"/>
              <w:rPr>
                <w:rFonts w:ascii="Times New Roman" w:hAnsi="Times New Roman" w:cs="Times New Roman"/>
                <w:sz w:val="28"/>
                <w:szCs w:val="28"/>
              </w:rPr>
            </w:pPr>
            <w:r w:rsidRPr="0005401A">
              <w:rPr>
                <w:rFonts w:ascii="Times New Roman" w:hAnsi="Times New Roman" w:cs="Times New Roman"/>
                <w:sz w:val="28"/>
                <w:szCs w:val="28"/>
              </w:rPr>
              <w:t>10192</w:t>
            </w:r>
          </w:p>
        </w:tc>
        <w:tc>
          <w:tcPr>
            <w:tcW w:w="1526" w:type="dxa"/>
            <w:tcBorders>
              <w:top w:val="single" w:sz="4" w:space="0" w:color="auto"/>
              <w:left w:val="single" w:sz="4" w:space="0" w:color="auto"/>
              <w:bottom w:val="single" w:sz="4" w:space="0" w:color="auto"/>
              <w:right w:val="single" w:sz="4" w:space="0" w:color="auto"/>
            </w:tcBorders>
          </w:tcPr>
          <w:p w:rsidR="000E352E" w:rsidRPr="0005401A" w:rsidRDefault="000E352E" w:rsidP="00E705B9">
            <w:pPr>
              <w:pStyle w:val="ConsPlusNormal"/>
              <w:jc w:val="both"/>
              <w:rPr>
                <w:rFonts w:ascii="Times New Roman" w:hAnsi="Times New Roman" w:cs="Times New Roman"/>
                <w:sz w:val="28"/>
                <w:szCs w:val="28"/>
              </w:rPr>
            </w:pPr>
            <w:r w:rsidRPr="0005401A">
              <w:rPr>
                <w:rFonts w:ascii="Times New Roman" w:hAnsi="Times New Roman" w:cs="Times New Roman"/>
                <w:sz w:val="28"/>
                <w:szCs w:val="28"/>
              </w:rPr>
              <w:t>9360</w:t>
            </w:r>
          </w:p>
        </w:tc>
      </w:tr>
    </w:tbl>
    <w:p w:rsidR="00B52DE6" w:rsidRDefault="000E352E" w:rsidP="00F71830">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Предельный уровень соотношения среднемесячной заработной платы руководителя, его заместителя, главного бухгалтера учреждения, формируемой </w:t>
      </w:r>
      <w:proofErr w:type="gramStart"/>
      <w:r w:rsidRPr="0005401A">
        <w:rPr>
          <w:rFonts w:ascii="Times New Roman" w:hAnsi="Times New Roman" w:cs="Times New Roman"/>
          <w:sz w:val="28"/>
          <w:szCs w:val="28"/>
        </w:rPr>
        <w:t>за</w:t>
      </w:r>
      <w:proofErr w:type="gramEnd"/>
      <w:r w:rsidRPr="0005401A">
        <w:rPr>
          <w:rFonts w:ascii="Times New Roman" w:hAnsi="Times New Roman" w:cs="Times New Roman"/>
          <w:sz w:val="28"/>
          <w:szCs w:val="28"/>
        </w:rPr>
        <w:t xml:space="preserve"> </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счет всех источников финансового обеспечения (без учета заработной платы руководителя, его заместителя, главного бухгалтера) и средней заработной платы работников учреждения устанавливается учредителем в кратности от 1 до 8.</w:t>
      </w:r>
    </w:p>
    <w:p w:rsidR="000E352E" w:rsidRPr="0005401A" w:rsidRDefault="000E352E" w:rsidP="000E352E">
      <w:pPr>
        <w:pStyle w:val="ConsPlusNonformat"/>
        <w:widowControl/>
        <w:ind w:firstLine="708"/>
        <w:jc w:val="both"/>
        <w:rPr>
          <w:rFonts w:ascii="Times New Roman" w:hAnsi="Times New Roman" w:cs="Times New Roman"/>
          <w:sz w:val="28"/>
          <w:szCs w:val="28"/>
        </w:rPr>
      </w:pPr>
      <w:r w:rsidRPr="0005401A">
        <w:rPr>
          <w:rFonts w:ascii="Times New Roman" w:hAnsi="Times New Roman" w:cs="Times New Roman"/>
          <w:sz w:val="28"/>
          <w:szCs w:val="28"/>
        </w:rPr>
        <w:t>3.3 Размеры должностных окладов заместителя руководителя учреждения, главного бухгалтера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0E352E" w:rsidRPr="0005401A" w:rsidRDefault="000E352E" w:rsidP="000E352E">
      <w:pPr>
        <w:pStyle w:val="26"/>
        <w:tabs>
          <w:tab w:val="left" w:pos="1134"/>
        </w:tabs>
        <w:spacing w:line="240" w:lineRule="auto"/>
        <w:ind w:firstLine="709"/>
        <w:jc w:val="both"/>
        <w:rPr>
          <w:sz w:val="28"/>
          <w:szCs w:val="28"/>
        </w:rPr>
      </w:pPr>
      <w:r w:rsidRPr="0005401A">
        <w:rPr>
          <w:sz w:val="28"/>
          <w:szCs w:val="28"/>
        </w:rPr>
        <w:t>3.4.</w:t>
      </w:r>
      <w:r w:rsidRPr="0005401A">
        <w:rPr>
          <w:sz w:val="28"/>
          <w:szCs w:val="28"/>
        </w:rPr>
        <w:tab/>
        <w:t xml:space="preserve">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w:t>
      </w:r>
      <w:proofErr w:type="gramStart"/>
      <w:r w:rsidRPr="0005401A">
        <w:rPr>
          <w:sz w:val="28"/>
          <w:szCs w:val="28"/>
        </w:rPr>
        <w:t>труда работников</w:t>
      </w:r>
      <w:r w:rsidR="006A2185">
        <w:rPr>
          <w:sz w:val="28"/>
          <w:szCs w:val="28"/>
        </w:rPr>
        <w:t xml:space="preserve"> учреждений образования муниципального района</w:t>
      </w:r>
      <w:proofErr w:type="gramEnd"/>
      <w:r w:rsidR="006A2185">
        <w:rPr>
          <w:sz w:val="28"/>
          <w:szCs w:val="28"/>
        </w:rPr>
        <w:t xml:space="preserve"> Стерлитамакский район</w:t>
      </w:r>
      <w:r w:rsidRPr="0005401A">
        <w:rPr>
          <w:sz w:val="28"/>
          <w:szCs w:val="28"/>
        </w:rPr>
        <w:t>, утвержденным постановлением  Главы А</w:t>
      </w:r>
      <w:r w:rsidR="006A2185">
        <w:rPr>
          <w:sz w:val="28"/>
          <w:szCs w:val="28"/>
        </w:rPr>
        <w:t xml:space="preserve">дминистрации </w:t>
      </w:r>
      <w:r w:rsidRPr="0005401A">
        <w:rPr>
          <w:sz w:val="28"/>
          <w:szCs w:val="28"/>
        </w:rPr>
        <w:t xml:space="preserve">муниципального </w:t>
      </w:r>
      <w:r w:rsidR="006A2185">
        <w:rPr>
          <w:sz w:val="28"/>
          <w:szCs w:val="28"/>
        </w:rPr>
        <w:t xml:space="preserve">района </w:t>
      </w:r>
      <w:proofErr w:type="spellStart"/>
      <w:r w:rsidR="006A2185">
        <w:rPr>
          <w:sz w:val="28"/>
          <w:szCs w:val="28"/>
        </w:rPr>
        <w:t>Стерлитамакского</w:t>
      </w:r>
      <w:proofErr w:type="spellEnd"/>
      <w:r w:rsidR="006A2185">
        <w:rPr>
          <w:sz w:val="28"/>
          <w:szCs w:val="28"/>
        </w:rPr>
        <w:t xml:space="preserve"> района</w:t>
      </w:r>
      <w:r w:rsidRPr="0005401A">
        <w:rPr>
          <w:sz w:val="28"/>
          <w:szCs w:val="28"/>
        </w:rPr>
        <w:t>.</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3.5.</w:t>
      </w:r>
      <w:r w:rsidRPr="0005401A">
        <w:rPr>
          <w:rFonts w:ascii="Times New Roman" w:hAnsi="Times New Roman" w:cs="Times New Roman"/>
          <w:sz w:val="28"/>
          <w:szCs w:val="28"/>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0E352E" w:rsidRPr="0005401A" w:rsidRDefault="000E352E" w:rsidP="000E352E">
      <w:pPr>
        <w:pStyle w:val="28"/>
        <w:spacing w:after="0" w:line="240" w:lineRule="auto"/>
        <w:ind w:firstLine="709"/>
        <w:jc w:val="both"/>
        <w:rPr>
          <w:rFonts w:ascii="Times New Roman" w:hAnsi="Times New Roman" w:cs="Times New Roman"/>
          <w:sz w:val="28"/>
          <w:szCs w:val="28"/>
        </w:rPr>
      </w:pPr>
      <w:r w:rsidRPr="0005401A">
        <w:rPr>
          <w:rFonts w:ascii="Times New Roman" w:hAnsi="Times New Roman" w:cs="Times New Roman"/>
          <w:sz w:val="28"/>
          <w:szCs w:val="28"/>
        </w:rPr>
        <w:t>Размер персонального повышающего коэффициента – до 1,85.</w:t>
      </w:r>
    </w:p>
    <w:p w:rsidR="000E352E" w:rsidRPr="0005401A" w:rsidRDefault="000E352E" w:rsidP="000E352E">
      <w:pPr>
        <w:shd w:val="clear" w:color="auto" w:fill="FFFFFF"/>
        <w:ind w:firstLine="709"/>
        <w:jc w:val="both"/>
        <w:rPr>
          <w:rFonts w:ascii="Times New Roman" w:hAnsi="Times New Roman" w:cs="Times New Roman"/>
          <w:sz w:val="28"/>
          <w:szCs w:val="28"/>
        </w:rPr>
      </w:pPr>
      <w:r w:rsidRPr="0005401A">
        <w:rPr>
          <w:rFonts w:ascii="Times New Roman" w:hAnsi="Times New Roman" w:cs="Times New Roman"/>
          <w:sz w:val="28"/>
          <w:szCs w:val="28"/>
        </w:rPr>
        <w:lastRenderedPageBreak/>
        <w:t>3.6.</w:t>
      </w:r>
      <w:r w:rsidRPr="0005401A">
        <w:rPr>
          <w:rFonts w:ascii="Times New Roman" w:hAnsi="Times New Roman" w:cs="Times New Roman"/>
          <w:sz w:val="28"/>
          <w:szCs w:val="28"/>
        </w:rPr>
        <w:tab/>
        <w:t>С учетом условий труда руководителю учреждения и его заместителям, главному бухгалтеру устанавливаются выплаты компенсационного характера, предусмотренные разделом 5 настоящего Положения.</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3.7.</w:t>
      </w:r>
      <w:r w:rsidRPr="0005401A">
        <w:rPr>
          <w:rFonts w:ascii="Times New Roman" w:hAnsi="Times New Roman" w:cs="Times New Roman"/>
          <w:sz w:val="28"/>
          <w:szCs w:val="28"/>
        </w:rPr>
        <w:tab/>
        <w:t>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rsidR="000E352E" w:rsidRPr="0005401A" w:rsidRDefault="000E352E" w:rsidP="000E352E">
      <w:pPr>
        <w:shd w:val="clear" w:color="auto" w:fill="FFFFFF"/>
        <w:jc w:val="both"/>
        <w:rPr>
          <w:rFonts w:ascii="Times New Roman" w:hAnsi="Times New Roman" w:cs="Times New Roman"/>
          <w:sz w:val="28"/>
          <w:szCs w:val="28"/>
        </w:rPr>
      </w:pPr>
      <w:r w:rsidRPr="0005401A">
        <w:rPr>
          <w:rFonts w:ascii="Times New Roman" w:hAnsi="Times New Roman" w:cs="Times New Roman"/>
          <w:sz w:val="28"/>
          <w:szCs w:val="28"/>
        </w:rPr>
        <w:t>3.8.</w:t>
      </w:r>
      <w:r w:rsidRPr="0005401A">
        <w:rPr>
          <w:rFonts w:ascii="Times New Roman" w:hAnsi="Times New Roman" w:cs="Times New Roman"/>
          <w:sz w:val="28"/>
          <w:szCs w:val="28"/>
        </w:rPr>
        <w:tab/>
        <w:t>Заместителю руководителя, главному бухгалтеру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профессиональной деятельности и премиров</w:t>
      </w:r>
      <w:r w:rsidR="00C24A15">
        <w:rPr>
          <w:rFonts w:ascii="Times New Roman" w:hAnsi="Times New Roman" w:cs="Times New Roman"/>
          <w:sz w:val="28"/>
          <w:szCs w:val="28"/>
        </w:rPr>
        <w:t>ании работников (приложение №3</w:t>
      </w:r>
      <w:r w:rsidRPr="0005401A">
        <w:rPr>
          <w:rFonts w:ascii="Times New Roman" w:hAnsi="Times New Roman" w:cs="Times New Roman"/>
          <w:sz w:val="28"/>
          <w:szCs w:val="28"/>
        </w:rPr>
        <w:t>).</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3.9. Предельный объем педагогической нагрузки,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w:t>
      </w:r>
      <w:proofErr w:type="gramStart"/>
      <w:r w:rsidRPr="0005401A">
        <w:rPr>
          <w:rFonts w:ascii="Times New Roman" w:hAnsi="Times New Roman" w:cs="Times New Roman"/>
          <w:sz w:val="28"/>
          <w:szCs w:val="28"/>
        </w:rPr>
        <w:t>.П</w:t>
      </w:r>
      <w:proofErr w:type="gramEnd"/>
      <w:r w:rsidRPr="0005401A">
        <w:rPr>
          <w:rFonts w:ascii="Times New Roman" w:hAnsi="Times New Roman" w:cs="Times New Roman"/>
          <w:sz w:val="28"/>
          <w:szCs w:val="28"/>
        </w:rPr>
        <w:t>едагогическая работа в том же образовательном учреждении для руководителя совместительством не считается.</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3.10. </w:t>
      </w:r>
      <w:proofErr w:type="gramStart"/>
      <w:r w:rsidRPr="0005401A">
        <w:rPr>
          <w:rFonts w:ascii="Times New Roman" w:hAnsi="Times New Roman" w:cs="Times New Roman"/>
          <w:sz w:val="28"/>
          <w:szCs w:val="28"/>
        </w:rPr>
        <w:t>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rsidR="000E352E" w:rsidRPr="0005401A" w:rsidRDefault="000E352E" w:rsidP="000E352E">
      <w:pPr>
        <w:pStyle w:val="ConsPlusNormal"/>
        <w:widowControl/>
        <w:jc w:val="both"/>
        <w:rPr>
          <w:rFonts w:ascii="Times New Roman" w:hAnsi="Times New Roman" w:cs="Times New Roman"/>
          <w:sz w:val="28"/>
          <w:szCs w:val="28"/>
        </w:rPr>
      </w:pPr>
    </w:p>
    <w:p w:rsidR="000E352E" w:rsidRPr="0005401A" w:rsidRDefault="000E352E" w:rsidP="000E352E">
      <w:pPr>
        <w:pStyle w:val="ConsPlusNormal"/>
        <w:widowControl/>
        <w:ind w:firstLine="0"/>
        <w:jc w:val="center"/>
        <w:rPr>
          <w:rFonts w:ascii="Times New Roman" w:hAnsi="Times New Roman" w:cs="Times New Roman"/>
          <w:sz w:val="28"/>
          <w:szCs w:val="28"/>
        </w:rPr>
      </w:pPr>
      <w:r w:rsidRPr="0005401A">
        <w:rPr>
          <w:rFonts w:ascii="Times New Roman" w:hAnsi="Times New Roman" w:cs="Times New Roman"/>
          <w:sz w:val="28"/>
          <w:szCs w:val="28"/>
        </w:rPr>
        <w:t>4. Условия оплаты труда работников образования</w:t>
      </w:r>
    </w:p>
    <w:p w:rsidR="000E352E" w:rsidRPr="0005401A" w:rsidRDefault="000E352E" w:rsidP="000E352E">
      <w:pPr>
        <w:pStyle w:val="ConsPlusNormal"/>
        <w:widowControl/>
        <w:ind w:firstLine="0"/>
        <w:jc w:val="center"/>
        <w:rPr>
          <w:rFonts w:ascii="Times New Roman" w:hAnsi="Times New Roman" w:cs="Times New Roman"/>
          <w:sz w:val="28"/>
          <w:szCs w:val="28"/>
        </w:rPr>
      </w:pPr>
    </w:p>
    <w:p w:rsidR="000E352E" w:rsidRPr="0005401A" w:rsidRDefault="000E352E" w:rsidP="000E352E">
      <w:pPr>
        <w:pStyle w:val="ConsPlusNonformat"/>
        <w:widowControl/>
        <w:ind w:firstLine="708"/>
        <w:jc w:val="both"/>
        <w:rPr>
          <w:rFonts w:ascii="Times New Roman" w:hAnsi="Times New Roman" w:cs="Times New Roman"/>
          <w:sz w:val="28"/>
          <w:szCs w:val="28"/>
        </w:rPr>
      </w:pPr>
      <w:r w:rsidRPr="0005401A">
        <w:rPr>
          <w:rFonts w:ascii="Times New Roman" w:hAnsi="Times New Roman" w:cs="Times New Roman"/>
          <w:sz w:val="28"/>
          <w:szCs w:val="28"/>
        </w:rPr>
        <w:t>4.1.</w:t>
      </w:r>
      <w:r w:rsidRPr="0005401A">
        <w:rPr>
          <w:rFonts w:ascii="Times New Roman" w:hAnsi="Times New Roman" w:cs="Times New Roman"/>
          <w:sz w:val="28"/>
          <w:szCs w:val="28"/>
        </w:rPr>
        <w:tab/>
        <w:t xml:space="preserve">Ставки заработной платы, </w:t>
      </w:r>
      <w:proofErr w:type="gramStart"/>
      <w:r w:rsidRPr="0005401A">
        <w:rPr>
          <w:rFonts w:ascii="Times New Roman" w:hAnsi="Times New Roman" w:cs="Times New Roman"/>
          <w:sz w:val="28"/>
          <w:szCs w:val="28"/>
        </w:rPr>
        <w:t>окладов работников, отнесенных к ПГК должностей работников образования устанавливаются</w:t>
      </w:r>
      <w:proofErr w:type="gramEnd"/>
      <w:r w:rsidRPr="0005401A">
        <w:rPr>
          <w:rFonts w:ascii="Times New Roman" w:hAnsi="Times New Roman" w:cs="Times New Roman"/>
          <w:sz w:val="28"/>
          <w:szCs w:val="28"/>
        </w:rPr>
        <w:t xml:space="preserve"> в следующих размерах:</w:t>
      </w:r>
    </w:p>
    <w:p w:rsidR="000E352E" w:rsidRPr="0005401A" w:rsidRDefault="000E352E" w:rsidP="000E352E">
      <w:pPr>
        <w:pStyle w:val="ConsPlusNonformat"/>
        <w:widowControl/>
        <w:ind w:firstLine="708"/>
        <w:jc w:val="both"/>
        <w:rPr>
          <w:rFonts w:ascii="Times New Roman" w:hAnsi="Times New Roman" w:cs="Times New Roman"/>
          <w:sz w:val="28"/>
          <w:szCs w:val="28"/>
        </w:rPr>
      </w:pPr>
    </w:p>
    <w:p w:rsidR="000E352E" w:rsidRPr="0005401A" w:rsidRDefault="000E352E" w:rsidP="000E352E">
      <w:pPr>
        <w:pStyle w:val="ConsPlusNonformat"/>
        <w:widowControl/>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2533"/>
        <w:gridCol w:w="1825"/>
      </w:tblGrid>
      <w:tr w:rsidR="000E352E" w:rsidRPr="0005401A" w:rsidTr="00E705B9">
        <w:tc>
          <w:tcPr>
            <w:tcW w:w="549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Ставки заработной платы, оклады, руб.</w:t>
            </w: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 xml:space="preserve">Должности, отнесенные к ПКГ «Работники учебно-вспомогательного персонала первого уровня»: </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1 квалификационный уровень: помощник воспитателя</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1,15</w:t>
            </w: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4545</w:t>
            </w: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Должности, отнесенные к ПКГ «Должности педагогических работников»:</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lastRenderedPageBreak/>
              <w:t>1 квалификационный уровень:  музыкальный руководитель</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1,889</w:t>
            </w: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7466</w:t>
            </w: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3 квалификационный уровень: воспитатель</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2,089</w:t>
            </w: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8256</w:t>
            </w:r>
          </w:p>
        </w:tc>
      </w:tr>
      <w:tr w:rsidR="000E352E" w:rsidRPr="0005401A" w:rsidTr="00E705B9">
        <w:tc>
          <w:tcPr>
            <w:tcW w:w="5495"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4 квалификационный уровень: старший воспитатель, учитель-логопед, учитель-дефектолог</w:t>
            </w:r>
          </w:p>
        </w:tc>
        <w:tc>
          <w:tcPr>
            <w:tcW w:w="2533"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2,139</w:t>
            </w:r>
          </w:p>
        </w:tc>
        <w:tc>
          <w:tcPr>
            <w:tcW w:w="182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8454</w:t>
            </w:r>
          </w:p>
        </w:tc>
      </w:tr>
    </w:tbl>
    <w:p w:rsidR="000E352E" w:rsidRPr="0005401A" w:rsidRDefault="000E352E" w:rsidP="000E352E">
      <w:pPr>
        <w:pStyle w:val="ConsPlusNonformat"/>
        <w:widowControl/>
        <w:jc w:val="both"/>
        <w:rPr>
          <w:rFonts w:ascii="Times New Roman" w:hAnsi="Times New Roman" w:cs="Times New Roman"/>
          <w:i/>
        </w:rPr>
      </w:pPr>
      <w:r w:rsidRPr="0005401A">
        <w:rPr>
          <w:rFonts w:ascii="Times New Roman" w:hAnsi="Times New Roman" w:cs="Times New Roman"/>
          <w:i/>
        </w:rPr>
        <w:t>* указываются только те должности, которые имеются в учреждении</w:t>
      </w:r>
    </w:p>
    <w:p w:rsidR="000E352E" w:rsidRPr="0005401A" w:rsidRDefault="000E352E" w:rsidP="000E352E">
      <w:pPr>
        <w:pStyle w:val="ConsPlusNonformat"/>
        <w:widowControl/>
        <w:jc w:val="both"/>
        <w:rPr>
          <w:rFonts w:ascii="Times New Roman" w:hAnsi="Times New Roman" w:cs="Times New Roman"/>
          <w:i/>
        </w:rPr>
      </w:pPr>
    </w:p>
    <w:p w:rsidR="000E352E" w:rsidRPr="0005401A" w:rsidRDefault="000E352E" w:rsidP="000E352E">
      <w:pPr>
        <w:pStyle w:val="ConsPlusNonformat"/>
        <w:widowControl/>
        <w:ind w:firstLine="708"/>
        <w:jc w:val="both"/>
        <w:rPr>
          <w:rFonts w:ascii="Times New Roman" w:hAnsi="Times New Roman" w:cs="Times New Roman"/>
          <w:sz w:val="28"/>
          <w:szCs w:val="28"/>
        </w:rPr>
      </w:pPr>
      <w:r w:rsidRPr="0005401A">
        <w:rPr>
          <w:rFonts w:ascii="Times New Roman" w:hAnsi="Times New Roman" w:cs="Times New Roman"/>
          <w:sz w:val="28"/>
          <w:szCs w:val="28"/>
        </w:rPr>
        <w:t>4.2. Оклады работников, занимающих общеотраслевые должности служащих учреждения, устанавливаются в следующих размерах:</w:t>
      </w:r>
    </w:p>
    <w:p w:rsidR="000E352E" w:rsidRPr="0005401A" w:rsidRDefault="000E352E" w:rsidP="000E352E">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0E352E" w:rsidRPr="0005401A" w:rsidTr="00E705B9">
        <w:tc>
          <w:tcPr>
            <w:tcW w:w="4632"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Коэффициент для определения размера оклада</w:t>
            </w:r>
          </w:p>
        </w:tc>
        <w:tc>
          <w:tcPr>
            <w:tcW w:w="192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Оклад, руб.</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Повышающий коэффициент к окладу по занимаемой должности</w:t>
            </w: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 xml:space="preserve">Должности, отнесенные к ПКГ «Общеотраслевые и служащих первого уровня»: </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c>
          <w:tcPr>
            <w:tcW w:w="192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1 квалификационный уровень: экспедитор по перевозке грузов, делопроизводитель</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1,15</w:t>
            </w:r>
          </w:p>
        </w:tc>
        <w:tc>
          <w:tcPr>
            <w:tcW w:w="192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4545</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8"/>
                <w:szCs w:val="28"/>
              </w:rPr>
            </w:pPr>
            <w:r w:rsidRPr="0005401A">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1,4</w:t>
            </w:r>
          </w:p>
        </w:tc>
        <w:tc>
          <w:tcPr>
            <w:tcW w:w="192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5533</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8"/>
                <w:szCs w:val="28"/>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1 квалификационный уровень: техник</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1,4</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5533</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2 квалификационный уровень: заведующий хозяйством, заведующий складом</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1,4</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5533</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0,05</w:t>
            </w: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3 квалификационный уровень: заведующий производством (шеф-повар)</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1,4</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5533</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0,10</w:t>
            </w: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1,9</w:t>
            </w:r>
          </w:p>
        </w:tc>
        <w:tc>
          <w:tcPr>
            <w:tcW w:w="192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7509</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1 квалификационный уровень: инженер, бухгалтер, инженер-программист</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1,9</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7509</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 xml:space="preserve">2 квалификационный уровень: бухгалтер </w:t>
            </w:r>
            <w:proofErr w:type="gramStart"/>
            <w:r w:rsidRPr="0005401A">
              <w:rPr>
                <w:rFonts w:ascii="Times New Roman" w:hAnsi="Times New Roman" w:cs="Times New Roman"/>
                <w:sz w:val="24"/>
                <w:szCs w:val="24"/>
              </w:rPr>
              <w:t>П</w:t>
            </w:r>
            <w:proofErr w:type="gramEnd"/>
            <w:r w:rsidRPr="0005401A">
              <w:rPr>
                <w:rFonts w:ascii="Times New Roman" w:hAnsi="Times New Roman" w:cs="Times New Roman"/>
                <w:sz w:val="24"/>
                <w:szCs w:val="24"/>
              </w:rPr>
              <w:t xml:space="preserve"> категории</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1,9</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7509</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0,05</w:t>
            </w:r>
          </w:p>
        </w:tc>
      </w:tr>
      <w:tr w:rsidR="000E352E" w:rsidRPr="0005401A" w:rsidTr="00E705B9">
        <w:tc>
          <w:tcPr>
            <w:tcW w:w="4632" w:type="dxa"/>
            <w:shd w:val="clear" w:color="auto" w:fill="auto"/>
          </w:tcPr>
          <w:p w:rsidR="000E352E" w:rsidRPr="0005401A" w:rsidRDefault="000E352E" w:rsidP="00E705B9">
            <w:pPr>
              <w:pStyle w:val="ConsPlusNonformat"/>
              <w:widowControl/>
              <w:jc w:val="both"/>
              <w:rPr>
                <w:rFonts w:ascii="Times New Roman" w:hAnsi="Times New Roman" w:cs="Times New Roman"/>
                <w:sz w:val="24"/>
                <w:szCs w:val="24"/>
              </w:rPr>
            </w:pPr>
            <w:r w:rsidRPr="0005401A">
              <w:rPr>
                <w:rFonts w:ascii="Times New Roman" w:hAnsi="Times New Roman" w:cs="Times New Roman"/>
                <w:sz w:val="24"/>
                <w:szCs w:val="24"/>
              </w:rPr>
              <w:t>3 квалификационный уровень: бухгалтер 1 категории</w:t>
            </w:r>
          </w:p>
        </w:tc>
        <w:tc>
          <w:tcPr>
            <w:tcW w:w="1708"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1,9</w:t>
            </w:r>
          </w:p>
        </w:tc>
        <w:tc>
          <w:tcPr>
            <w:tcW w:w="192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7509</w:t>
            </w:r>
          </w:p>
        </w:tc>
        <w:tc>
          <w:tcPr>
            <w:tcW w:w="1800"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0,10</w:t>
            </w:r>
          </w:p>
        </w:tc>
      </w:tr>
    </w:tbl>
    <w:p w:rsidR="000E352E" w:rsidRPr="0005401A" w:rsidRDefault="000E352E" w:rsidP="000E352E">
      <w:pPr>
        <w:pStyle w:val="ConsPlusNonformat"/>
        <w:widowControl/>
        <w:jc w:val="both"/>
        <w:rPr>
          <w:rFonts w:ascii="Times New Roman" w:hAnsi="Times New Roman" w:cs="Times New Roman"/>
          <w:i/>
        </w:rPr>
      </w:pPr>
      <w:r w:rsidRPr="0005401A">
        <w:rPr>
          <w:rFonts w:ascii="Times New Roman" w:hAnsi="Times New Roman" w:cs="Times New Roman"/>
          <w:i/>
        </w:rPr>
        <w:t>* указываются только те должности, которые имеются в учреждении</w:t>
      </w:r>
    </w:p>
    <w:p w:rsidR="000E352E" w:rsidRPr="0005401A" w:rsidRDefault="000E352E" w:rsidP="000E352E">
      <w:pPr>
        <w:autoSpaceDE w:val="0"/>
        <w:autoSpaceDN w:val="0"/>
        <w:adjustRightInd w:val="0"/>
        <w:ind w:firstLine="540"/>
        <w:jc w:val="both"/>
        <w:rPr>
          <w:rFonts w:ascii="Times New Roman" w:hAnsi="Times New Roman" w:cs="Times New Roman"/>
        </w:rPr>
      </w:pPr>
      <w:r w:rsidRPr="0005401A">
        <w:rPr>
          <w:rFonts w:ascii="Times New Roman" w:hAnsi="Times New Roman" w:cs="Times New Roman"/>
        </w:rPr>
        <w:t>Оклады работников, занимающих должности, не включенные в ПКГ, устанавливаются в следующих размерах:</w:t>
      </w:r>
    </w:p>
    <w:p w:rsidR="000E352E" w:rsidRPr="0005401A" w:rsidRDefault="000E352E" w:rsidP="000E352E">
      <w:pPr>
        <w:autoSpaceDE w:val="0"/>
        <w:autoSpaceDN w:val="0"/>
        <w:adjustRightInd w:val="0"/>
        <w:ind w:firstLine="540"/>
        <w:jc w:val="both"/>
        <w:rPr>
          <w:rFonts w:ascii="Times New Roman" w:hAnsi="Times New Roman" w:cs="Times New Roman"/>
        </w:rPr>
      </w:pPr>
      <w:r w:rsidRPr="0005401A">
        <w:rPr>
          <w:rFonts w:ascii="Times New Roman" w:hAnsi="Times New Roman" w:cs="Times New Roman"/>
        </w:rPr>
        <w:t>специалист по охране труда –7509 рублей.</w:t>
      </w:r>
    </w:p>
    <w:p w:rsidR="000E352E" w:rsidRPr="0005401A" w:rsidRDefault="000E352E" w:rsidP="000E352E">
      <w:pPr>
        <w:pStyle w:val="ConsPlusNonformat"/>
        <w:widowControl/>
        <w:ind w:firstLine="708"/>
        <w:jc w:val="both"/>
        <w:rPr>
          <w:rFonts w:ascii="Times New Roman" w:hAnsi="Times New Roman" w:cs="Times New Roman"/>
          <w:sz w:val="28"/>
          <w:szCs w:val="28"/>
        </w:rPr>
      </w:pPr>
      <w:r w:rsidRPr="0005401A">
        <w:rPr>
          <w:rFonts w:ascii="Times New Roman" w:hAnsi="Times New Roman" w:cs="Times New Roman"/>
          <w:sz w:val="28"/>
          <w:szCs w:val="28"/>
        </w:rPr>
        <w:t xml:space="preserve">4.3.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rsidR="000E352E" w:rsidRPr="0005401A" w:rsidRDefault="000E352E" w:rsidP="000E352E">
      <w:pPr>
        <w:pStyle w:val="ConsPlusNonformat"/>
        <w:widowControl/>
        <w:ind w:firstLine="708"/>
        <w:jc w:val="both"/>
        <w:rPr>
          <w:rFonts w:ascii="Times New Roman" w:hAnsi="Times New Roman" w:cs="Times New Roman"/>
          <w:sz w:val="28"/>
          <w:szCs w:val="28"/>
        </w:rPr>
      </w:pPr>
      <w:r w:rsidRPr="0005401A">
        <w:rPr>
          <w:rFonts w:ascii="Times New Roman" w:hAnsi="Times New Roman" w:cs="Times New Roman"/>
          <w:sz w:val="28"/>
          <w:szCs w:val="28"/>
        </w:rPr>
        <w:t>Оклады рабочих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0E352E" w:rsidRPr="0005401A" w:rsidTr="00E705B9">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Разряды работ в соответствии с ЕТКС</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Коэффициент для определения размеров окладов</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Оклад, руб.</w:t>
            </w:r>
          </w:p>
        </w:tc>
      </w:tr>
      <w:tr w:rsidR="000E352E" w:rsidRPr="0005401A" w:rsidTr="00E705B9">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1,00</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3952</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lastRenderedPageBreak/>
              <w:t>2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1,05</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4150</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3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1,10</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4348</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4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1,15</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4545</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5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1,25</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4940</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6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1,40</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5533</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7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1,55</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6126</w:t>
            </w:r>
          </w:p>
        </w:tc>
      </w:tr>
      <w:tr w:rsidR="000E352E" w:rsidRPr="0005401A" w:rsidTr="00E705B9">
        <w:tc>
          <w:tcPr>
            <w:tcW w:w="3284" w:type="dxa"/>
            <w:shd w:val="clear" w:color="auto" w:fill="auto"/>
          </w:tcPr>
          <w:p w:rsidR="000E352E" w:rsidRPr="0005401A" w:rsidRDefault="000E352E" w:rsidP="00E705B9">
            <w:pPr>
              <w:jc w:val="center"/>
              <w:rPr>
                <w:rFonts w:ascii="Times New Roman" w:hAnsi="Times New Roman" w:cs="Times New Roman"/>
              </w:rPr>
            </w:pPr>
            <w:r w:rsidRPr="0005401A">
              <w:rPr>
                <w:rFonts w:ascii="Times New Roman" w:hAnsi="Times New Roman" w:cs="Times New Roman"/>
              </w:rPr>
              <w:t>8 разряд</w:t>
            </w:r>
          </w:p>
        </w:tc>
        <w:tc>
          <w:tcPr>
            <w:tcW w:w="3284"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1,70</w:t>
            </w:r>
          </w:p>
        </w:tc>
        <w:tc>
          <w:tcPr>
            <w:tcW w:w="3285" w:type="dxa"/>
            <w:shd w:val="clear" w:color="auto" w:fill="auto"/>
          </w:tcPr>
          <w:p w:rsidR="000E352E" w:rsidRPr="0005401A" w:rsidRDefault="000E352E" w:rsidP="00E705B9">
            <w:pPr>
              <w:pStyle w:val="ConsPlusNonformat"/>
              <w:widowControl/>
              <w:jc w:val="center"/>
              <w:rPr>
                <w:rFonts w:ascii="Times New Roman" w:hAnsi="Times New Roman" w:cs="Times New Roman"/>
                <w:sz w:val="24"/>
                <w:szCs w:val="24"/>
              </w:rPr>
            </w:pPr>
            <w:r w:rsidRPr="0005401A">
              <w:rPr>
                <w:rFonts w:ascii="Times New Roman" w:hAnsi="Times New Roman" w:cs="Times New Roman"/>
                <w:sz w:val="24"/>
                <w:szCs w:val="24"/>
              </w:rPr>
              <w:t>6719</w:t>
            </w:r>
          </w:p>
        </w:tc>
      </w:tr>
    </w:tbl>
    <w:p w:rsidR="000E352E" w:rsidRPr="0005401A" w:rsidRDefault="000E352E" w:rsidP="000E352E">
      <w:pPr>
        <w:pStyle w:val="ConsPlusNonformat"/>
        <w:widowControl/>
        <w:ind w:firstLine="708"/>
        <w:jc w:val="both"/>
        <w:rPr>
          <w:rFonts w:ascii="Times New Roman" w:hAnsi="Times New Roman" w:cs="Times New Roman"/>
          <w:sz w:val="28"/>
          <w:szCs w:val="28"/>
        </w:rPr>
      </w:pP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4.4. Оклад водителю автобуса или специальных легковых (грузовых) автомобилей, оборудованных специальными техническими средствами, занятому перевозкой детей, устанавливается по 8 разряду.</w:t>
      </w:r>
    </w:p>
    <w:p w:rsidR="000E352E" w:rsidRPr="0005401A" w:rsidRDefault="000E352E" w:rsidP="000E352E">
      <w:pPr>
        <w:pStyle w:val="ConsPlusNormal"/>
        <w:ind w:firstLine="540"/>
        <w:jc w:val="both"/>
        <w:rPr>
          <w:rFonts w:ascii="Times New Roman" w:hAnsi="Times New Roman" w:cs="Times New Roman"/>
        </w:rPr>
      </w:pPr>
      <w:r w:rsidRPr="0005401A">
        <w:rPr>
          <w:rFonts w:ascii="Times New Roman" w:hAnsi="Times New Roman" w:cs="Times New Roman"/>
          <w:sz w:val="28"/>
          <w:szCs w:val="28"/>
        </w:rPr>
        <w:t xml:space="preserve"> 4.5. Повышающий коэффициент к окладу за выполнение важных (особо важных) и ответственных (особо ответственных) работ устанавливается по решению руководителя учреждения рабочим, тарифицированным не ниже 6 разряда ЕТКС и привлекаемым для выполнения важных (особо важных) и ответственных (особо ответственных) работ. Решение о введении соответствующего повышающего коэффициента принимается руководителем учреждения с учетом обеспечения указанных выплат финансовыми средствами.</w:t>
      </w:r>
    </w:p>
    <w:p w:rsidR="000E352E" w:rsidRPr="0005401A" w:rsidRDefault="000E352E" w:rsidP="000E352E">
      <w:pPr>
        <w:pStyle w:val="33"/>
        <w:spacing w:after="0"/>
        <w:ind w:left="0" w:firstLine="720"/>
        <w:jc w:val="both"/>
        <w:rPr>
          <w:sz w:val="28"/>
          <w:szCs w:val="28"/>
        </w:rPr>
      </w:pPr>
      <w:r w:rsidRPr="0005401A">
        <w:rPr>
          <w:sz w:val="28"/>
          <w:szCs w:val="28"/>
        </w:rPr>
        <w:t xml:space="preserve">Размер повышающего коэффициента к окладу - 0,2.                            </w:t>
      </w:r>
    </w:p>
    <w:p w:rsidR="000E352E" w:rsidRPr="0005401A" w:rsidRDefault="000E352E" w:rsidP="000E352E">
      <w:pPr>
        <w:pStyle w:val="af9"/>
        <w:jc w:val="center"/>
        <w:rPr>
          <w:szCs w:val="28"/>
        </w:rPr>
      </w:pPr>
    </w:p>
    <w:p w:rsidR="000E352E" w:rsidRPr="0005401A" w:rsidRDefault="000E352E" w:rsidP="000E352E">
      <w:pPr>
        <w:pStyle w:val="af9"/>
        <w:jc w:val="center"/>
        <w:rPr>
          <w:szCs w:val="28"/>
        </w:rPr>
      </w:pPr>
      <w:r w:rsidRPr="0005401A">
        <w:rPr>
          <w:szCs w:val="28"/>
        </w:rPr>
        <w:t>5. Порядок и условия установления выплат компенсационного характера</w:t>
      </w:r>
    </w:p>
    <w:p w:rsidR="000E352E" w:rsidRPr="0005401A" w:rsidRDefault="000E352E" w:rsidP="000E352E">
      <w:pPr>
        <w:pStyle w:val="31"/>
        <w:ind w:firstLine="708"/>
        <w:jc w:val="both"/>
        <w:rPr>
          <w:b w:val="0"/>
          <w:szCs w:val="28"/>
        </w:rPr>
      </w:pPr>
      <w:r w:rsidRPr="0005401A">
        <w:rPr>
          <w:b w:val="0"/>
          <w:szCs w:val="28"/>
        </w:rPr>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0E352E" w:rsidRPr="0005401A" w:rsidRDefault="000E352E" w:rsidP="000E352E">
      <w:pPr>
        <w:pStyle w:val="aff9"/>
        <w:ind w:firstLine="709"/>
        <w:jc w:val="both"/>
        <w:rPr>
          <w:sz w:val="28"/>
          <w:szCs w:val="28"/>
        </w:rPr>
      </w:pPr>
      <w:r w:rsidRPr="0005401A">
        <w:rPr>
          <w:sz w:val="28"/>
          <w:szCs w:val="28"/>
        </w:rPr>
        <w:t xml:space="preserve">5.2. Работникам устанавливаются следующие выплаты компенсационного характера: </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5.2.1. Выплата за каждый час работы в ночное время (в период с  10 часов вечера до 6 часов утра) осуществляется в размере 50% часовой ставки.</w:t>
      </w:r>
    </w:p>
    <w:p w:rsidR="000E352E" w:rsidRPr="0005401A" w:rsidRDefault="000E352E" w:rsidP="000E352E">
      <w:pPr>
        <w:autoSpaceDE w:val="0"/>
        <w:autoSpaceDN w:val="0"/>
        <w:adjustRightInd w:val="0"/>
        <w:ind w:firstLine="720"/>
        <w:jc w:val="both"/>
        <w:rPr>
          <w:rFonts w:ascii="Times New Roman" w:hAnsi="Times New Roman" w:cs="Times New Roman"/>
          <w:sz w:val="28"/>
          <w:szCs w:val="28"/>
        </w:rPr>
      </w:pPr>
      <w:r w:rsidRPr="0005401A">
        <w:rPr>
          <w:rFonts w:ascii="Times New Roman" w:hAnsi="Times New Roman" w:cs="Times New Roman"/>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0E352E" w:rsidRPr="0005401A" w:rsidRDefault="000E352E" w:rsidP="000E352E">
      <w:pPr>
        <w:autoSpaceDE w:val="0"/>
        <w:autoSpaceDN w:val="0"/>
        <w:adjustRightInd w:val="0"/>
        <w:ind w:firstLine="720"/>
        <w:jc w:val="both"/>
        <w:rPr>
          <w:rFonts w:ascii="Times New Roman" w:hAnsi="Times New Roman" w:cs="Times New Roman"/>
          <w:sz w:val="28"/>
          <w:szCs w:val="28"/>
        </w:rPr>
      </w:pPr>
      <w:r w:rsidRPr="0005401A">
        <w:rPr>
          <w:rFonts w:ascii="Times New Roman" w:hAnsi="Times New Roman" w:cs="Times New Roman"/>
          <w:sz w:val="28"/>
          <w:szCs w:val="28"/>
        </w:rPr>
        <w:t>работникам, труд которых оплачивается по дневным и часовым ставкам, - в размере двойной дневной или часовой ставки;</w:t>
      </w:r>
    </w:p>
    <w:p w:rsidR="000E352E" w:rsidRPr="0005401A" w:rsidRDefault="000E352E" w:rsidP="000E352E">
      <w:pPr>
        <w:autoSpaceDE w:val="0"/>
        <w:autoSpaceDN w:val="0"/>
        <w:adjustRightInd w:val="0"/>
        <w:ind w:firstLine="720"/>
        <w:jc w:val="both"/>
        <w:rPr>
          <w:rFonts w:ascii="Times New Roman" w:hAnsi="Times New Roman" w:cs="Times New Roman"/>
          <w:sz w:val="28"/>
          <w:szCs w:val="28"/>
        </w:rPr>
      </w:pPr>
      <w:r w:rsidRPr="0005401A">
        <w:rPr>
          <w:rFonts w:ascii="Times New Roman" w:hAnsi="Times New Roman" w:cs="Times New Roman"/>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0E352E" w:rsidRPr="0005401A" w:rsidRDefault="000E352E" w:rsidP="000E352E">
      <w:pPr>
        <w:autoSpaceDE w:val="0"/>
        <w:autoSpaceDN w:val="0"/>
        <w:adjustRightInd w:val="0"/>
        <w:ind w:firstLine="720"/>
        <w:jc w:val="both"/>
        <w:rPr>
          <w:rFonts w:ascii="Times New Roman" w:hAnsi="Times New Roman" w:cs="Times New Roman"/>
          <w:sz w:val="28"/>
          <w:szCs w:val="28"/>
        </w:rPr>
      </w:pPr>
      <w:r w:rsidRPr="0005401A">
        <w:rPr>
          <w:rFonts w:ascii="Times New Roman" w:hAnsi="Times New Roman" w:cs="Times New Roman"/>
          <w:sz w:val="28"/>
          <w:szCs w:val="28"/>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осуществление указанной выплаты не производится.</w:t>
      </w:r>
    </w:p>
    <w:p w:rsidR="000E352E" w:rsidRPr="0005401A" w:rsidRDefault="000E352E" w:rsidP="000E352E">
      <w:pPr>
        <w:autoSpaceDE w:val="0"/>
        <w:autoSpaceDN w:val="0"/>
        <w:adjustRightInd w:val="0"/>
        <w:ind w:firstLine="703"/>
        <w:jc w:val="both"/>
        <w:rPr>
          <w:rFonts w:ascii="Times New Roman" w:eastAsia="MS Mincho" w:hAnsi="Times New Roman" w:cs="Times New Roman"/>
          <w:sz w:val="28"/>
          <w:szCs w:val="28"/>
        </w:rPr>
      </w:pPr>
      <w:r w:rsidRPr="0005401A">
        <w:rPr>
          <w:rFonts w:ascii="Times New Roman" w:hAnsi="Times New Roman" w:cs="Times New Roman"/>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 </w:t>
      </w:r>
    </w:p>
    <w:p w:rsidR="006A0CD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5.2.4. Переработка рабочего времени воспитателей, помощников воспитателей, младших воспитателей вследствие неявки сменяющего работника </w:t>
      </w:r>
    </w:p>
    <w:p w:rsidR="006A0CDA" w:rsidRDefault="006A0CDA" w:rsidP="000E352E">
      <w:pPr>
        <w:pStyle w:val="ConsPlusNormal"/>
        <w:widowControl/>
        <w:jc w:val="both"/>
        <w:rPr>
          <w:rFonts w:ascii="Times New Roman" w:hAnsi="Times New Roman" w:cs="Times New Roman"/>
          <w:sz w:val="28"/>
          <w:szCs w:val="28"/>
        </w:rPr>
      </w:pPr>
    </w:p>
    <w:p w:rsidR="006A0CDA" w:rsidRDefault="006A0CDA" w:rsidP="000E352E">
      <w:pPr>
        <w:pStyle w:val="ConsPlusNormal"/>
        <w:widowControl/>
        <w:jc w:val="both"/>
        <w:rPr>
          <w:rFonts w:ascii="Times New Roman" w:hAnsi="Times New Roman" w:cs="Times New Roman"/>
          <w:sz w:val="28"/>
          <w:szCs w:val="28"/>
        </w:rPr>
      </w:pP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или родителей, </w:t>
      </w:r>
      <w:proofErr w:type="gramStart"/>
      <w:r w:rsidRPr="0005401A">
        <w:rPr>
          <w:rFonts w:ascii="Times New Roman" w:hAnsi="Times New Roman" w:cs="Times New Roman"/>
          <w:sz w:val="28"/>
          <w:szCs w:val="28"/>
        </w:rPr>
        <w:t>осуществляемая</w:t>
      </w:r>
      <w:proofErr w:type="gramEnd"/>
      <w:r w:rsidRPr="0005401A">
        <w:rPr>
          <w:rFonts w:ascii="Times New Roman" w:hAnsi="Times New Roman" w:cs="Times New Roman"/>
          <w:sz w:val="28"/>
          <w:szCs w:val="28"/>
        </w:rPr>
        <w:t xml:space="preserve"> по инициативе работодателя за пределами рабочего времени, установленного графиками работ, является сверхурочной работой.</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5.2.5. </w:t>
      </w:r>
      <w:proofErr w:type="gramStart"/>
      <w:r w:rsidRPr="0005401A">
        <w:rPr>
          <w:rFonts w:ascii="Times New Roman" w:hAnsi="Times New Roman" w:cs="Times New Roman"/>
          <w:sz w:val="28"/>
          <w:szCs w:val="28"/>
        </w:rPr>
        <w:t>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roofErr w:type="gramEnd"/>
      <w:r w:rsidRPr="0005401A">
        <w:rPr>
          <w:rFonts w:ascii="Times New Roman" w:hAnsi="Times New Roman" w:cs="Times New Roman"/>
          <w:sz w:val="28"/>
          <w:szCs w:val="28"/>
        </w:rPr>
        <w:t xml:space="preserve"> Размер доплаты устанавливается по соглашению сторон трудового договора с учетом содержания и объема дополнительной работы.</w:t>
      </w:r>
    </w:p>
    <w:p w:rsidR="000E352E" w:rsidRPr="0005401A" w:rsidRDefault="000E352E" w:rsidP="000E352E">
      <w:pPr>
        <w:pStyle w:val="33"/>
        <w:spacing w:after="0"/>
        <w:ind w:left="0"/>
        <w:jc w:val="both"/>
      </w:pPr>
      <w:r w:rsidRPr="0005401A">
        <w:rPr>
          <w:sz w:val="28"/>
          <w:szCs w:val="28"/>
        </w:rPr>
        <w:t xml:space="preserve">           Данное положение применяется также при установлении доплат работникам за превышение предельной наполняемости групп. </w:t>
      </w:r>
    </w:p>
    <w:p w:rsidR="000E352E" w:rsidRPr="0005401A" w:rsidRDefault="000E352E" w:rsidP="000E352E">
      <w:pPr>
        <w:shd w:val="clear" w:color="auto" w:fill="FFFFFF"/>
        <w:tabs>
          <w:tab w:val="left" w:pos="1102"/>
        </w:tabs>
        <w:ind w:firstLine="720"/>
        <w:jc w:val="both"/>
        <w:rPr>
          <w:rFonts w:ascii="Times New Roman" w:hAnsi="Times New Roman" w:cs="Times New Roman"/>
          <w:sz w:val="28"/>
          <w:szCs w:val="28"/>
        </w:rPr>
      </w:pPr>
      <w:r w:rsidRPr="0005401A">
        <w:rPr>
          <w:rFonts w:ascii="Times New Roman" w:hAnsi="Times New Roman" w:cs="Times New Roman"/>
          <w:sz w:val="28"/>
          <w:szCs w:val="28"/>
        </w:rPr>
        <w:lastRenderedPageBreak/>
        <w:t>5.2.6. В учреждении к заработной плате работников применяется районный коэффициент 1,15, который начисляется на фактический заработок.</w:t>
      </w:r>
    </w:p>
    <w:p w:rsidR="000E352E" w:rsidRPr="0005401A" w:rsidRDefault="000E352E" w:rsidP="000E352E">
      <w:pPr>
        <w:autoSpaceDE w:val="0"/>
        <w:autoSpaceDN w:val="0"/>
        <w:adjustRightInd w:val="0"/>
        <w:ind w:left="-57" w:firstLine="777"/>
        <w:jc w:val="both"/>
        <w:rPr>
          <w:rFonts w:ascii="Times New Roman" w:hAnsi="Times New Roman" w:cs="Times New Roman"/>
        </w:rPr>
      </w:pPr>
      <w:r w:rsidRPr="0005401A">
        <w:rPr>
          <w:rFonts w:ascii="Times New Roman" w:hAnsi="Times New Roman" w:cs="Times New Roman"/>
          <w:sz w:val="28"/>
          <w:szCs w:val="28"/>
        </w:rPr>
        <w:t>5.2.7. Работникам учреждения за специфику работы осуществляются следующие компенсационные выплаты:</w:t>
      </w:r>
    </w:p>
    <w:p w:rsidR="000E352E" w:rsidRPr="0005401A" w:rsidRDefault="000E352E" w:rsidP="000E352E">
      <w:pPr>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6"/>
        <w:gridCol w:w="1867"/>
      </w:tblGrid>
      <w:tr w:rsidR="000E352E" w:rsidRPr="0005401A" w:rsidTr="00E705B9">
        <w:trPr>
          <w:jc w:val="center"/>
        </w:trPr>
        <w:tc>
          <w:tcPr>
            <w:tcW w:w="4074" w:type="pct"/>
            <w:shd w:val="clear" w:color="auto" w:fill="auto"/>
            <w:vAlign w:val="center"/>
          </w:tcPr>
          <w:p w:rsidR="000E352E" w:rsidRPr="0005401A" w:rsidRDefault="000E352E" w:rsidP="00E705B9">
            <w:pPr>
              <w:rPr>
                <w:rFonts w:ascii="Times New Roman" w:hAnsi="Times New Roman" w:cs="Times New Roman"/>
                <w:sz w:val="28"/>
                <w:szCs w:val="28"/>
              </w:rPr>
            </w:pPr>
            <w:r w:rsidRPr="0005401A">
              <w:rPr>
                <w:rFonts w:ascii="Times New Roman" w:hAnsi="Times New Roman" w:cs="Times New Roman"/>
                <w:sz w:val="28"/>
                <w:szCs w:val="28"/>
              </w:rPr>
              <w:t xml:space="preserve">                 Наименование выплат*</w:t>
            </w:r>
          </w:p>
        </w:tc>
        <w:tc>
          <w:tcPr>
            <w:tcW w:w="926" w:type="pct"/>
            <w:shd w:val="clear" w:color="auto" w:fill="auto"/>
            <w:vAlign w:val="center"/>
          </w:tcPr>
          <w:p w:rsidR="000E352E" w:rsidRPr="0005401A" w:rsidRDefault="000E352E" w:rsidP="00E705B9">
            <w:pPr>
              <w:jc w:val="center"/>
              <w:rPr>
                <w:rFonts w:ascii="Times New Roman" w:hAnsi="Times New Roman" w:cs="Times New Roman"/>
                <w:sz w:val="28"/>
                <w:szCs w:val="28"/>
              </w:rPr>
            </w:pPr>
          </w:p>
          <w:p w:rsidR="000E352E" w:rsidRPr="0005401A" w:rsidRDefault="000E352E" w:rsidP="00E705B9">
            <w:pPr>
              <w:tabs>
                <w:tab w:val="left" w:pos="1946"/>
              </w:tabs>
              <w:ind w:left="-54"/>
              <w:jc w:val="center"/>
              <w:rPr>
                <w:rFonts w:ascii="Times New Roman" w:hAnsi="Times New Roman" w:cs="Times New Roman"/>
                <w:sz w:val="28"/>
                <w:szCs w:val="28"/>
              </w:rPr>
            </w:pPr>
            <w:r w:rsidRPr="0005401A">
              <w:rPr>
                <w:rFonts w:ascii="Times New Roman" w:hAnsi="Times New Roman" w:cs="Times New Roman"/>
                <w:sz w:val="28"/>
                <w:szCs w:val="28"/>
              </w:rPr>
              <w:t>Размер, %</w:t>
            </w:r>
          </w:p>
          <w:p w:rsidR="000E352E" w:rsidRPr="0005401A" w:rsidRDefault="000E352E" w:rsidP="00E705B9">
            <w:pPr>
              <w:jc w:val="center"/>
              <w:rPr>
                <w:rFonts w:ascii="Times New Roman" w:hAnsi="Times New Roman" w:cs="Times New Roman"/>
                <w:sz w:val="28"/>
                <w:szCs w:val="28"/>
              </w:rPr>
            </w:pPr>
          </w:p>
        </w:tc>
      </w:tr>
      <w:tr w:rsidR="000E352E" w:rsidRPr="0005401A" w:rsidTr="00E705B9">
        <w:trPr>
          <w:jc w:val="center"/>
        </w:trPr>
        <w:tc>
          <w:tcPr>
            <w:tcW w:w="4074" w:type="pct"/>
            <w:shd w:val="clear" w:color="auto" w:fill="auto"/>
          </w:tcPr>
          <w:p w:rsidR="000E352E" w:rsidRPr="0005401A" w:rsidRDefault="000E352E" w:rsidP="00E705B9">
            <w:pPr>
              <w:pStyle w:val="ConsPlusNormal"/>
              <w:widowControl/>
              <w:ind w:firstLine="0"/>
              <w:jc w:val="both"/>
              <w:rPr>
                <w:rFonts w:ascii="Times New Roman" w:hAnsi="Times New Roman" w:cs="Times New Roman"/>
                <w:sz w:val="28"/>
                <w:szCs w:val="28"/>
              </w:rPr>
            </w:pPr>
            <w:r w:rsidRPr="0005401A">
              <w:rPr>
                <w:rFonts w:ascii="Times New Roman" w:hAnsi="Times New Roman" w:cs="Times New Roman"/>
                <w:sz w:val="28"/>
                <w:szCs w:val="28"/>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926" w:type="pct"/>
            <w:shd w:val="clear" w:color="auto" w:fill="auto"/>
          </w:tcPr>
          <w:p w:rsidR="000E352E" w:rsidRPr="0005401A" w:rsidRDefault="000E352E" w:rsidP="00E705B9">
            <w:pPr>
              <w:pStyle w:val="ConsPlusNormal"/>
              <w:widowControl/>
              <w:ind w:firstLine="0"/>
              <w:rPr>
                <w:rFonts w:ascii="Times New Roman" w:hAnsi="Times New Roman" w:cs="Times New Roman"/>
              </w:rPr>
            </w:pPr>
          </w:p>
          <w:p w:rsidR="000E352E" w:rsidRPr="0005401A" w:rsidRDefault="000E352E" w:rsidP="00E705B9">
            <w:pPr>
              <w:jc w:val="center"/>
              <w:rPr>
                <w:rFonts w:ascii="Times New Roman" w:hAnsi="Times New Roman" w:cs="Times New Roman"/>
                <w:sz w:val="28"/>
                <w:szCs w:val="28"/>
              </w:rPr>
            </w:pPr>
            <w:r w:rsidRPr="0005401A">
              <w:rPr>
                <w:rFonts w:ascii="Times New Roman" w:hAnsi="Times New Roman" w:cs="Times New Roman"/>
                <w:sz w:val="28"/>
                <w:szCs w:val="28"/>
              </w:rPr>
              <w:t>25</w:t>
            </w:r>
          </w:p>
        </w:tc>
      </w:tr>
      <w:tr w:rsidR="000E352E" w:rsidRPr="0005401A" w:rsidTr="00E705B9">
        <w:trPr>
          <w:trHeight w:val="1658"/>
          <w:jc w:val="center"/>
        </w:trPr>
        <w:tc>
          <w:tcPr>
            <w:tcW w:w="4074" w:type="pct"/>
            <w:shd w:val="clear" w:color="auto" w:fill="auto"/>
          </w:tcPr>
          <w:p w:rsidR="000E352E" w:rsidRPr="0005401A" w:rsidRDefault="000E352E" w:rsidP="00E705B9">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rsidR="000E352E" w:rsidRPr="0005401A" w:rsidRDefault="000E352E" w:rsidP="00E705B9">
            <w:pPr>
              <w:jc w:val="both"/>
              <w:rPr>
                <w:rFonts w:ascii="Times New Roman" w:hAnsi="Times New Roman" w:cs="Times New Roman"/>
                <w:iCs/>
                <w:sz w:val="28"/>
                <w:szCs w:val="28"/>
              </w:rPr>
            </w:pPr>
            <w:r w:rsidRPr="0005401A">
              <w:rPr>
                <w:rFonts w:ascii="Times New Roman" w:hAnsi="Times New Roman" w:cs="Times New Roman"/>
                <w:sz w:val="28"/>
                <w:szCs w:val="28"/>
              </w:rPr>
              <w:t>руководителю за работу в образовательных учреждениях, имеющих не менее двух классов, групп для обучающихся, воспитанников с ограниченными возможностями здоровья</w:t>
            </w:r>
          </w:p>
        </w:tc>
        <w:tc>
          <w:tcPr>
            <w:tcW w:w="926" w:type="pct"/>
            <w:shd w:val="clear" w:color="auto" w:fill="auto"/>
          </w:tcPr>
          <w:p w:rsidR="000E352E" w:rsidRPr="0005401A" w:rsidRDefault="000E352E" w:rsidP="00E705B9">
            <w:pPr>
              <w:jc w:val="center"/>
              <w:rPr>
                <w:rFonts w:ascii="Times New Roman" w:hAnsi="Times New Roman" w:cs="Times New Roman"/>
                <w:sz w:val="28"/>
                <w:szCs w:val="28"/>
              </w:rPr>
            </w:pPr>
          </w:p>
          <w:p w:rsidR="000E352E" w:rsidRPr="0005401A" w:rsidRDefault="000E352E" w:rsidP="00E705B9">
            <w:pPr>
              <w:jc w:val="center"/>
              <w:rPr>
                <w:rFonts w:ascii="Times New Roman" w:hAnsi="Times New Roman" w:cs="Times New Roman"/>
                <w:sz w:val="28"/>
                <w:szCs w:val="28"/>
              </w:rPr>
            </w:pPr>
            <w:r w:rsidRPr="0005401A">
              <w:rPr>
                <w:rFonts w:ascii="Times New Roman" w:hAnsi="Times New Roman" w:cs="Times New Roman"/>
                <w:sz w:val="28"/>
                <w:szCs w:val="28"/>
              </w:rPr>
              <w:t>15</w:t>
            </w:r>
          </w:p>
        </w:tc>
      </w:tr>
      <w:tr w:rsidR="000E352E" w:rsidRPr="0005401A" w:rsidTr="00E705B9">
        <w:trPr>
          <w:jc w:val="center"/>
        </w:trPr>
        <w:tc>
          <w:tcPr>
            <w:tcW w:w="4074" w:type="pct"/>
            <w:shd w:val="clear" w:color="auto" w:fill="auto"/>
          </w:tcPr>
          <w:p w:rsidR="000E352E" w:rsidRPr="0005401A" w:rsidRDefault="000E352E" w:rsidP="00E705B9">
            <w:pPr>
              <w:pStyle w:val="ConsPlusNormal"/>
              <w:ind w:firstLine="0"/>
              <w:jc w:val="both"/>
              <w:rPr>
                <w:rFonts w:ascii="Times New Roman" w:hAnsi="Times New Roman" w:cs="Times New Roman"/>
                <w:sz w:val="28"/>
                <w:szCs w:val="28"/>
              </w:rPr>
            </w:pPr>
            <w:r w:rsidRPr="0005401A">
              <w:rPr>
                <w:rFonts w:ascii="Times New Roman" w:hAnsi="Times New Roman" w:cs="Times New Roman"/>
                <w:sz w:val="28"/>
                <w:szCs w:val="28"/>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926" w:type="pct"/>
            <w:shd w:val="clear" w:color="auto" w:fill="auto"/>
          </w:tcPr>
          <w:p w:rsidR="000E352E" w:rsidRPr="0005401A" w:rsidRDefault="000E352E" w:rsidP="00E705B9">
            <w:pPr>
              <w:pStyle w:val="ConsPlusNormal"/>
              <w:jc w:val="both"/>
              <w:rPr>
                <w:rFonts w:ascii="Times New Roman" w:hAnsi="Times New Roman" w:cs="Times New Roman"/>
                <w:sz w:val="28"/>
                <w:szCs w:val="28"/>
              </w:rPr>
            </w:pPr>
            <w:r w:rsidRPr="0005401A">
              <w:rPr>
                <w:rFonts w:ascii="Times New Roman" w:hAnsi="Times New Roman" w:cs="Times New Roman"/>
                <w:sz w:val="28"/>
                <w:szCs w:val="28"/>
              </w:rPr>
              <w:t>15</w:t>
            </w:r>
          </w:p>
        </w:tc>
      </w:tr>
      <w:tr w:rsidR="000E352E" w:rsidRPr="0005401A" w:rsidTr="00E705B9">
        <w:trPr>
          <w:jc w:val="center"/>
        </w:trPr>
        <w:tc>
          <w:tcPr>
            <w:tcW w:w="4074" w:type="pct"/>
            <w:shd w:val="clear" w:color="auto" w:fill="auto"/>
          </w:tcPr>
          <w:p w:rsidR="000E352E" w:rsidRPr="0005401A" w:rsidRDefault="000E352E" w:rsidP="00E705B9">
            <w:pPr>
              <w:jc w:val="both"/>
              <w:rPr>
                <w:rFonts w:ascii="Times New Roman" w:hAnsi="Times New Roman" w:cs="Times New Roman"/>
                <w:sz w:val="28"/>
                <w:szCs w:val="28"/>
              </w:rPr>
            </w:pPr>
            <w:r w:rsidRPr="0005401A">
              <w:rPr>
                <w:rFonts w:ascii="Times New Roman" w:hAnsi="Times New Roman" w:cs="Times New Roman"/>
                <w:sz w:val="28"/>
                <w:szCs w:val="28"/>
              </w:rPr>
              <w:t>Воспитателям (учителям) дошкольных образовательных учреждений с русским языком обучения, ведущим занятия по национальным языкам</w:t>
            </w:r>
          </w:p>
          <w:p w:rsidR="000E352E" w:rsidRPr="0005401A" w:rsidRDefault="000E352E" w:rsidP="00E705B9">
            <w:pPr>
              <w:jc w:val="both"/>
              <w:rPr>
                <w:rFonts w:ascii="Times New Roman" w:hAnsi="Times New Roman" w:cs="Times New Roman"/>
                <w:i/>
                <w:sz w:val="28"/>
                <w:szCs w:val="28"/>
              </w:rPr>
            </w:pPr>
          </w:p>
        </w:tc>
        <w:tc>
          <w:tcPr>
            <w:tcW w:w="926" w:type="pct"/>
            <w:shd w:val="clear" w:color="auto" w:fill="auto"/>
          </w:tcPr>
          <w:p w:rsidR="000E352E" w:rsidRPr="0005401A" w:rsidRDefault="000E352E" w:rsidP="00E705B9">
            <w:pPr>
              <w:jc w:val="center"/>
              <w:rPr>
                <w:rFonts w:ascii="Times New Roman" w:hAnsi="Times New Roman" w:cs="Times New Roman"/>
                <w:sz w:val="28"/>
                <w:szCs w:val="28"/>
              </w:rPr>
            </w:pPr>
            <w:r w:rsidRPr="0005401A">
              <w:rPr>
                <w:rFonts w:ascii="Times New Roman" w:hAnsi="Times New Roman" w:cs="Times New Roman"/>
                <w:sz w:val="28"/>
                <w:szCs w:val="28"/>
              </w:rPr>
              <w:t>15</w:t>
            </w:r>
          </w:p>
        </w:tc>
      </w:tr>
    </w:tbl>
    <w:p w:rsidR="000E352E" w:rsidRPr="0005401A" w:rsidRDefault="000E352E" w:rsidP="000E352E">
      <w:pPr>
        <w:jc w:val="both"/>
        <w:rPr>
          <w:rFonts w:ascii="Times New Roman" w:hAnsi="Times New Roman" w:cs="Times New Roman"/>
          <w:sz w:val="28"/>
          <w:szCs w:val="28"/>
        </w:rPr>
      </w:pPr>
      <w:r w:rsidRPr="0005401A">
        <w:rPr>
          <w:rFonts w:ascii="Times New Roman" w:hAnsi="Times New Roman" w:cs="Times New Roman"/>
          <w:sz w:val="28"/>
          <w:szCs w:val="28"/>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5.2.9.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w:t>
      </w:r>
      <w:r w:rsidRPr="0005401A">
        <w:rPr>
          <w:rFonts w:ascii="Times New Roman" w:hAnsi="Times New Roman" w:cs="Times New Roman"/>
          <w:sz w:val="28"/>
          <w:szCs w:val="28"/>
        </w:rPr>
        <w:lastRenderedPageBreak/>
        <w:t>продолжительности общения с воспитанниками, имеющими отклонен</w:t>
      </w:r>
      <w:r w:rsidR="00893911">
        <w:rPr>
          <w:rFonts w:ascii="Times New Roman" w:hAnsi="Times New Roman" w:cs="Times New Roman"/>
          <w:sz w:val="28"/>
          <w:szCs w:val="28"/>
        </w:rPr>
        <w:t>ия в развитии</w:t>
      </w:r>
      <w:proofErr w:type="gramStart"/>
      <w:r w:rsidR="00893911">
        <w:rPr>
          <w:rFonts w:ascii="Times New Roman" w:hAnsi="Times New Roman" w:cs="Times New Roman"/>
          <w:sz w:val="28"/>
          <w:szCs w:val="28"/>
        </w:rPr>
        <w:t xml:space="preserve"> .</w:t>
      </w:r>
      <w:proofErr w:type="gramEnd"/>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5.2.10.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5.2.11. Конкретные размеры выплат, указанных в </w:t>
      </w:r>
      <w:hyperlink w:anchor="Par700" w:tooltip="Ссылка на текущий документ" w:history="1">
        <w:r w:rsidRPr="0005401A">
          <w:rPr>
            <w:rFonts w:ascii="Times New Roman" w:hAnsi="Times New Roman" w:cs="Times New Roman"/>
            <w:sz w:val="28"/>
            <w:szCs w:val="28"/>
          </w:rPr>
          <w:t>пункте 5.2</w:t>
        </w:r>
      </w:hyperlink>
      <w:r w:rsidRPr="0005401A">
        <w:rPr>
          <w:rFonts w:ascii="Times New Roman" w:hAnsi="Times New Roman" w:cs="Times New Roman"/>
          <w:sz w:val="28"/>
          <w:szCs w:val="28"/>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w:t>
      </w:r>
      <w:r w:rsidR="00893911">
        <w:rPr>
          <w:rFonts w:ascii="Times New Roman" w:hAnsi="Times New Roman" w:cs="Times New Roman"/>
          <w:sz w:val="28"/>
          <w:szCs w:val="28"/>
        </w:rPr>
        <w:t>организации</w:t>
      </w:r>
      <w:r w:rsidRPr="0005401A">
        <w:rPr>
          <w:rFonts w:ascii="Times New Roman" w:hAnsi="Times New Roman" w:cs="Times New Roman"/>
          <w:sz w:val="28"/>
          <w:szCs w:val="28"/>
        </w:rPr>
        <w:t>.</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5.3. В соответствии с Указами Президента РБ от 16 июля 2019 года №УП-426 и от 30 сентября 2011 года №УП-488 педагогическим работникам учреждения устанавливается ежемесячная надбавка к заработной плате в размере 2000 рублей, младшим воспитателям, помощникам воспитателей – 1000 рублей.</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Данные выплаты устанавливаются сверх минимальной заработной платы.</w:t>
      </w:r>
    </w:p>
    <w:p w:rsidR="000E352E" w:rsidRPr="0005401A" w:rsidRDefault="000E352E" w:rsidP="000E352E">
      <w:pPr>
        <w:pStyle w:val="ConsNormal"/>
        <w:widowControl/>
        <w:ind w:right="0"/>
        <w:jc w:val="both"/>
        <w:rPr>
          <w:rFonts w:ascii="Times New Roman" w:hAnsi="Times New Roman" w:cs="Times New Roman"/>
          <w:sz w:val="28"/>
          <w:szCs w:val="28"/>
        </w:rPr>
      </w:pPr>
    </w:p>
    <w:p w:rsidR="006A0CDA" w:rsidRDefault="006A0CDA" w:rsidP="000E352E">
      <w:pPr>
        <w:pStyle w:val="33"/>
        <w:jc w:val="center"/>
        <w:rPr>
          <w:sz w:val="28"/>
          <w:szCs w:val="28"/>
        </w:rPr>
      </w:pPr>
    </w:p>
    <w:p w:rsidR="006A0CDA" w:rsidRDefault="006A0CDA" w:rsidP="000E352E">
      <w:pPr>
        <w:pStyle w:val="33"/>
        <w:jc w:val="center"/>
        <w:rPr>
          <w:sz w:val="28"/>
          <w:szCs w:val="28"/>
        </w:rPr>
      </w:pPr>
    </w:p>
    <w:p w:rsidR="000E352E" w:rsidRPr="0005401A" w:rsidRDefault="000E352E" w:rsidP="000E352E">
      <w:pPr>
        <w:pStyle w:val="33"/>
        <w:jc w:val="center"/>
        <w:rPr>
          <w:sz w:val="28"/>
          <w:szCs w:val="28"/>
        </w:rPr>
      </w:pPr>
      <w:r w:rsidRPr="0005401A">
        <w:rPr>
          <w:sz w:val="28"/>
          <w:szCs w:val="28"/>
        </w:rPr>
        <w:t>6.</w:t>
      </w:r>
      <w:r w:rsidRPr="0005401A">
        <w:rPr>
          <w:sz w:val="28"/>
          <w:szCs w:val="28"/>
        </w:rPr>
        <w:tab/>
        <w:t xml:space="preserve">Порядок и условия установления выплат  стимулирующего </w:t>
      </w:r>
    </w:p>
    <w:p w:rsidR="000E352E" w:rsidRPr="0005401A" w:rsidRDefault="000E352E" w:rsidP="000E352E">
      <w:pPr>
        <w:pStyle w:val="33"/>
        <w:jc w:val="center"/>
        <w:rPr>
          <w:sz w:val="28"/>
          <w:szCs w:val="28"/>
        </w:rPr>
      </w:pPr>
      <w:r w:rsidRPr="0005401A">
        <w:rPr>
          <w:sz w:val="28"/>
          <w:szCs w:val="28"/>
        </w:rPr>
        <w:t xml:space="preserve">характера </w:t>
      </w:r>
    </w:p>
    <w:p w:rsidR="000E352E" w:rsidRPr="0005401A" w:rsidRDefault="000E352E" w:rsidP="000E352E">
      <w:pPr>
        <w:autoSpaceDE w:val="0"/>
        <w:autoSpaceDN w:val="0"/>
        <w:adjustRightInd w:val="0"/>
        <w:ind w:left="-57" w:firstLine="777"/>
        <w:jc w:val="both"/>
        <w:rPr>
          <w:rFonts w:ascii="Times New Roman" w:hAnsi="Times New Roman" w:cs="Times New Roman"/>
          <w:sz w:val="28"/>
          <w:szCs w:val="28"/>
        </w:rPr>
      </w:pPr>
      <w:r w:rsidRPr="0005401A">
        <w:rPr>
          <w:rFonts w:ascii="Times New Roman" w:hAnsi="Times New Roman" w:cs="Times New Roman"/>
          <w:sz w:val="28"/>
          <w:szCs w:val="28"/>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rsidR="000E352E" w:rsidRPr="0005401A" w:rsidRDefault="000E352E" w:rsidP="000E352E">
      <w:pPr>
        <w:autoSpaceDE w:val="0"/>
        <w:autoSpaceDN w:val="0"/>
        <w:adjustRightInd w:val="0"/>
        <w:ind w:firstLine="720"/>
        <w:jc w:val="both"/>
        <w:rPr>
          <w:rFonts w:ascii="Times New Roman" w:hAnsi="Times New Roman" w:cs="Times New Roman"/>
          <w:color w:val="000000"/>
          <w:sz w:val="28"/>
          <w:szCs w:val="28"/>
        </w:rPr>
      </w:pPr>
      <w:r w:rsidRPr="0005401A">
        <w:rPr>
          <w:rFonts w:ascii="Times New Roman" w:hAnsi="Times New Roman" w:cs="Times New Roman"/>
          <w:color w:val="000000"/>
          <w:sz w:val="28"/>
          <w:szCs w:val="28"/>
        </w:rPr>
        <w:t xml:space="preserve">6.2. К выплатам стимулирующего характера относятся: </w:t>
      </w:r>
    </w:p>
    <w:p w:rsidR="000E352E" w:rsidRPr="0005401A" w:rsidRDefault="000E352E" w:rsidP="000E352E">
      <w:pPr>
        <w:autoSpaceDE w:val="0"/>
        <w:autoSpaceDN w:val="0"/>
        <w:adjustRightInd w:val="0"/>
        <w:jc w:val="both"/>
        <w:rPr>
          <w:rFonts w:ascii="Times New Roman" w:hAnsi="Times New Roman" w:cs="Times New Roman"/>
          <w:color w:val="000000"/>
          <w:sz w:val="28"/>
          <w:szCs w:val="28"/>
        </w:rPr>
      </w:pPr>
      <w:r w:rsidRPr="0005401A">
        <w:rPr>
          <w:rFonts w:ascii="Times New Roman" w:hAnsi="Times New Roman" w:cs="Times New Roman"/>
          <w:color w:val="000000"/>
          <w:sz w:val="28"/>
          <w:szCs w:val="28"/>
        </w:rPr>
        <w:t xml:space="preserve">          - выплаты по повышающим коэффициентам;</w:t>
      </w:r>
    </w:p>
    <w:p w:rsidR="000E352E" w:rsidRPr="0005401A" w:rsidRDefault="000E352E" w:rsidP="000E352E">
      <w:pPr>
        <w:autoSpaceDE w:val="0"/>
        <w:autoSpaceDN w:val="0"/>
        <w:adjustRightInd w:val="0"/>
        <w:jc w:val="both"/>
        <w:rPr>
          <w:rFonts w:ascii="Times New Roman" w:hAnsi="Times New Roman" w:cs="Times New Roman"/>
          <w:bCs/>
          <w:color w:val="000000"/>
          <w:sz w:val="28"/>
          <w:szCs w:val="28"/>
        </w:rPr>
      </w:pPr>
      <w:r w:rsidRPr="0005401A">
        <w:rPr>
          <w:rFonts w:ascii="Times New Roman" w:hAnsi="Times New Roman" w:cs="Times New Roman"/>
          <w:color w:val="000000"/>
          <w:sz w:val="28"/>
          <w:szCs w:val="28"/>
        </w:rPr>
        <w:t xml:space="preserve">          - </w:t>
      </w:r>
      <w:r w:rsidRPr="0005401A">
        <w:rPr>
          <w:rFonts w:ascii="Times New Roman" w:hAnsi="Times New Roman" w:cs="Times New Roman"/>
          <w:sz w:val="28"/>
          <w:szCs w:val="28"/>
        </w:rPr>
        <w:t>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0E352E" w:rsidRPr="0005401A" w:rsidRDefault="000E352E" w:rsidP="000E352E">
      <w:pPr>
        <w:pStyle w:val="aff9"/>
        <w:ind w:firstLine="720"/>
        <w:jc w:val="both"/>
        <w:rPr>
          <w:sz w:val="28"/>
          <w:szCs w:val="28"/>
        </w:rPr>
      </w:pPr>
      <w:r w:rsidRPr="0005401A">
        <w:rPr>
          <w:sz w:val="28"/>
          <w:szCs w:val="28"/>
        </w:rPr>
        <w:t xml:space="preserve">6.3. Работникам устанавливаются следующие повышающие коэффициенты: </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0E352E" w:rsidRPr="0005401A" w:rsidRDefault="000E352E" w:rsidP="000E352E">
      <w:pPr>
        <w:pStyle w:val="ConsPlusNormal"/>
        <w:ind w:firstLine="540"/>
        <w:jc w:val="both"/>
        <w:rPr>
          <w:rFonts w:ascii="Times New Roman" w:hAnsi="Times New Roman" w:cs="Times New Roman"/>
          <w:sz w:val="28"/>
          <w:szCs w:val="28"/>
        </w:rPr>
      </w:pP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6"/>
        <w:gridCol w:w="2119"/>
      </w:tblGrid>
      <w:tr w:rsidR="000E352E" w:rsidRPr="0005401A" w:rsidTr="00E705B9">
        <w:trPr>
          <w:trHeight w:val="965"/>
        </w:trPr>
        <w:tc>
          <w:tcPr>
            <w:tcW w:w="3839" w:type="pct"/>
            <w:vAlign w:val="center"/>
          </w:tcPr>
          <w:p w:rsidR="000E352E" w:rsidRPr="0005401A" w:rsidRDefault="000E352E" w:rsidP="00E705B9">
            <w:pPr>
              <w:spacing w:line="280" w:lineRule="exact"/>
              <w:jc w:val="center"/>
              <w:rPr>
                <w:rFonts w:ascii="Times New Roman" w:hAnsi="Times New Roman" w:cs="Times New Roman"/>
                <w:sz w:val="28"/>
                <w:szCs w:val="28"/>
              </w:rPr>
            </w:pPr>
          </w:p>
          <w:p w:rsidR="000E352E" w:rsidRPr="0005401A" w:rsidRDefault="000E352E" w:rsidP="00E705B9">
            <w:pPr>
              <w:spacing w:line="280" w:lineRule="exact"/>
              <w:jc w:val="center"/>
              <w:rPr>
                <w:rFonts w:ascii="Times New Roman" w:hAnsi="Times New Roman" w:cs="Times New Roman"/>
                <w:sz w:val="28"/>
                <w:szCs w:val="28"/>
              </w:rPr>
            </w:pPr>
            <w:r w:rsidRPr="0005401A">
              <w:rPr>
                <w:rFonts w:ascii="Times New Roman" w:hAnsi="Times New Roman" w:cs="Times New Roman"/>
                <w:sz w:val="28"/>
                <w:szCs w:val="28"/>
              </w:rPr>
              <w:t>Квалификационная категория, стаж педагогической работы</w:t>
            </w:r>
          </w:p>
          <w:p w:rsidR="000E352E" w:rsidRPr="0005401A" w:rsidRDefault="000E352E" w:rsidP="00E705B9">
            <w:pPr>
              <w:spacing w:line="280" w:lineRule="exact"/>
              <w:jc w:val="center"/>
              <w:rPr>
                <w:rFonts w:ascii="Times New Roman" w:hAnsi="Times New Roman" w:cs="Times New Roman"/>
                <w:sz w:val="28"/>
                <w:szCs w:val="28"/>
              </w:rPr>
            </w:pPr>
          </w:p>
        </w:tc>
        <w:tc>
          <w:tcPr>
            <w:tcW w:w="1161" w:type="pct"/>
            <w:vAlign w:val="center"/>
          </w:tcPr>
          <w:p w:rsidR="000E352E" w:rsidRPr="0005401A" w:rsidRDefault="000E352E" w:rsidP="00E705B9">
            <w:pPr>
              <w:spacing w:line="280" w:lineRule="exact"/>
              <w:jc w:val="center"/>
              <w:rPr>
                <w:rFonts w:ascii="Times New Roman" w:hAnsi="Times New Roman" w:cs="Times New Roman"/>
                <w:sz w:val="28"/>
                <w:szCs w:val="28"/>
              </w:rPr>
            </w:pPr>
            <w:r w:rsidRPr="0005401A">
              <w:rPr>
                <w:rFonts w:ascii="Times New Roman" w:hAnsi="Times New Roman" w:cs="Times New Roman"/>
                <w:sz w:val="28"/>
                <w:szCs w:val="28"/>
              </w:rPr>
              <w:t>Повышающий коэффициент</w:t>
            </w:r>
          </w:p>
        </w:tc>
      </w:tr>
      <w:tr w:rsidR="000E352E" w:rsidRPr="0005401A" w:rsidTr="00E705B9">
        <w:trPr>
          <w:trHeight w:val="429"/>
        </w:trPr>
        <w:tc>
          <w:tcPr>
            <w:tcW w:w="3839" w:type="pct"/>
            <w:vAlign w:val="center"/>
          </w:tcPr>
          <w:p w:rsidR="000E352E" w:rsidRPr="0005401A" w:rsidRDefault="000E352E" w:rsidP="00E705B9">
            <w:pPr>
              <w:spacing w:line="240" w:lineRule="exact"/>
              <w:jc w:val="both"/>
              <w:rPr>
                <w:rFonts w:ascii="Times New Roman" w:hAnsi="Times New Roman" w:cs="Times New Roman"/>
                <w:sz w:val="28"/>
                <w:szCs w:val="28"/>
              </w:rPr>
            </w:pPr>
            <w:r w:rsidRPr="0005401A">
              <w:rPr>
                <w:rFonts w:ascii="Times New Roman" w:hAnsi="Times New Roman" w:cs="Times New Roman"/>
                <w:sz w:val="28"/>
                <w:szCs w:val="28"/>
              </w:rPr>
              <w:t xml:space="preserve">Вторая квалификационная категория </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0,25</w:t>
            </w:r>
          </w:p>
        </w:tc>
      </w:tr>
      <w:tr w:rsidR="000E352E" w:rsidRPr="0005401A" w:rsidTr="00E705B9">
        <w:trPr>
          <w:trHeight w:val="393"/>
        </w:trPr>
        <w:tc>
          <w:tcPr>
            <w:tcW w:w="3839" w:type="pct"/>
            <w:vAlign w:val="center"/>
          </w:tcPr>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lastRenderedPageBreak/>
              <w:t>Первая квалификационная категория</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0,35</w:t>
            </w:r>
          </w:p>
        </w:tc>
      </w:tr>
      <w:tr w:rsidR="000E352E" w:rsidRPr="0005401A" w:rsidTr="00E705B9">
        <w:trPr>
          <w:trHeight w:val="357"/>
        </w:trPr>
        <w:tc>
          <w:tcPr>
            <w:tcW w:w="3839" w:type="pct"/>
            <w:vAlign w:val="center"/>
          </w:tcPr>
          <w:p w:rsidR="000E352E" w:rsidRPr="0005401A" w:rsidRDefault="000E352E" w:rsidP="00E705B9">
            <w:pPr>
              <w:spacing w:line="240" w:lineRule="exact"/>
              <w:rPr>
                <w:rFonts w:ascii="Times New Roman" w:hAnsi="Times New Roman" w:cs="Times New Roman"/>
                <w:sz w:val="28"/>
                <w:szCs w:val="28"/>
              </w:rPr>
            </w:pPr>
          </w:p>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t>Высшая квалификационная категория</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0,55</w:t>
            </w:r>
          </w:p>
        </w:tc>
      </w:tr>
      <w:tr w:rsidR="000E352E" w:rsidRPr="0005401A" w:rsidTr="00E705B9">
        <w:trPr>
          <w:trHeight w:val="397"/>
        </w:trPr>
        <w:tc>
          <w:tcPr>
            <w:tcW w:w="3839" w:type="pct"/>
            <w:vAlign w:val="center"/>
          </w:tcPr>
          <w:p w:rsidR="000E352E" w:rsidRPr="0005401A" w:rsidRDefault="000E352E" w:rsidP="00E705B9">
            <w:pPr>
              <w:spacing w:line="240" w:lineRule="exact"/>
              <w:rPr>
                <w:rFonts w:ascii="Times New Roman" w:hAnsi="Times New Roman" w:cs="Times New Roman"/>
                <w:sz w:val="28"/>
                <w:szCs w:val="28"/>
              </w:rPr>
            </w:pPr>
          </w:p>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t>Стаж педагогической работы от 2 до 5 лет</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0,05</w:t>
            </w:r>
          </w:p>
        </w:tc>
      </w:tr>
      <w:tr w:rsidR="000E352E" w:rsidRPr="0005401A" w:rsidTr="00E705B9">
        <w:trPr>
          <w:trHeight w:val="561"/>
        </w:trPr>
        <w:tc>
          <w:tcPr>
            <w:tcW w:w="3839" w:type="pct"/>
            <w:vAlign w:val="center"/>
          </w:tcPr>
          <w:p w:rsidR="000E352E" w:rsidRPr="0005401A" w:rsidRDefault="000E352E" w:rsidP="00E705B9">
            <w:pPr>
              <w:spacing w:line="240" w:lineRule="exact"/>
              <w:rPr>
                <w:rFonts w:ascii="Times New Roman" w:hAnsi="Times New Roman" w:cs="Times New Roman"/>
                <w:sz w:val="28"/>
                <w:szCs w:val="28"/>
              </w:rPr>
            </w:pPr>
          </w:p>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t>Стаж педагогической работы от 5 до 10 лет</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0,10</w:t>
            </w:r>
          </w:p>
        </w:tc>
      </w:tr>
      <w:tr w:rsidR="000E352E" w:rsidRPr="0005401A" w:rsidTr="00E705B9">
        <w:trPr>
          <w:trHeight w:val="412"/>
        </w:trPr>
        <w:tc>
          <w:tcPr>
            <w:tcW w:w="3839" w:type="pct"/>
            <w:vAlign w:val="center"/>
          </w:tcPr>
          <w:p w:rsidR="000E352E" w:rsidRPr="0005401A" w:rsidRDefault="000E352E" w:rsidP="00E705B9">
            <w:pPr>
              <w:spacing w:line="240" w:lineRule="exact"/>
              <w:rPr>
                <w:rFonts w:ascii="Times New Roman" w:hAnsi="Times New Roman" w:cs="Times New Roman"/>
                <w:sz w:val="28"/>
                <w:szCs w:val="28"/>
              </w:rPr>
            </w:pPr>
          </w:p>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t>Стаж педагогической работы от 10 до 20 лет</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0,20</w:t>
            </w:r>
          </w:p>
        </w:tc>
      </w:tr>
      <w:tr w:rsidR="000E352E" w:rsidRPr="0005401A" w:rsidTr="00E705B9">
        <w:tc>
          <w:tcPr>
            <w:tcW w:w="3839" w:type="pct"/>
            <w:vAlign w:val="center"/>
          </w:tcPr>
          <w:p w:rsidR="000E352E" w:rsidRPr="0005401A" w:rsidRDefault="000E352E" w:rsidP="00E705B9">
            <w:pPr>
              <w:spacing w:line="240" w:lineRule="exact"/>
              <w:rPr>
                <w:rFonts w:ascii="Times New Roman" w:hAnsi="Times New Roman" w:cs="Times New Roman"/>
                <w:sz w:val="28"/>
                <w:szCs w:val="28"/>
              </w:rPr>
            </w:pPr>
            <w:r w:rsidRPr="0005401A">
              <w:rPr>
                <w:rFonts w:ascii="Times New Roman" w:hAnsi="Times New Roman" w:cs="Times New Roman"/>
                <w:sz w:val="28"/>
                <w:szCs w:val="28"/>
              </w:rPr>
              <w:t>Стаж педагогической работы свыше 20 лет</w:t>
            </w:r>
          </w:p>
        </w:tc>
        <w:tc>
          <w:tcPr>
            <w:tcW w:w="1161" w:type="pct"/>
            <w:vAlign w:val="center"/>
          </w:tcPr>
          <w:p w:rsidR="000E352E" w:rsidRPr="0005401A" w:rsidRDefault="000E352E" w:rsidP="00E705B9">
            <w:pPr>
              <w:spacing w:before="40" w:after="40" w:line="280" w:lineRule="exact"/>
              <w:jc w:val="center"/>
              <w:rPr>
                <w:rFonts w:ascii="Times New Roman" w:hAnsi="Times New Roman" w:cs="Times New Roman"/>
                <w:sz w:val="28"/>
                <w:szCs w:val="28"/>
              </w:rPr>
            </w:pPr>
            <w:r w:rsidRPr="0005401A">
              <w:rPr>
                <w:rFonts w:ascii="Times New Roman" w:hAnsi="Times New Roman" w:cs="Times New Roman"/>
                <w:sz w:val="28"/>
                <w:szCs w:val="28"/>
              </w:rPr>
              <w:t>0,25</w:t>
            </w:r>
          </w:p>
        </w:tc>
      </w:tr>
    </w:tbl>
    <w:p w:rsidR="000E352E" w:rsidRPr="0005401A" w:rsidRDefault="000E352E" w:rsidP="000E352E">
      <w:pPr>
        <w:ind w:firstLine="709"/>
        <w:jc w:val="both"/>
        <w:rPr>
          <w:rFonts w:ascii="Times New Roman" w:hAnsi="Times New Roman" w:cs="Times New Roman"/>
          <w:sz w:val="28"/>
          <w:szCs w:val="28"/>
        </w:rPr>
      </w:pPr>
    </w:p>
    <w:p w:rsidR="000E352E" w:rsidRPr="0005401A" w:rsidRDefault="000E352E" w:rsidP="000E352E">
      <w:pPr>
        <w:tabs>
          <w:tab w:val="left" w:pos="993"/>
        </w:tabs>
        <w:autoSpaceDE w:val="0"/>
        <w:autoSpaceDN w:val="0"/>
        <w:adjustRightInd w:val="0"/>
        <w:ind w:firstLine="709"/>
        <w:jc w:val="both"/>
        <w:rPr>
          <w:rFonts w:ascii="Times New Roman" w:hAnsi="Times New Roman" w:cs="Times New Roman"/>
          <w:sz w:val="28"/>
          <w:szCs w:val="28"/>
        </w:rPr>
      </w:pPr>
      <w:r w:rsidRPr="0005401A">
        <w:rPr>
          <w:rFonts w:ascii="Times New Roman" w:hAnsi="Times New Roman" w:cs="Times New Roman"/>
          <w:sz w:val="28"/>
          <w:szCs w:val="28"/>
        </w:rPr>
        <w:t xml:space="preserve">6.3.2. Повышающий коэффициент педагогическим работникам, впервые поступившим на работу в учреждение после окончания учреждения высшего образования или профессионального образовательного учреждения, в размере 0,20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0E352E" w:rsidRPr="0005401A" w:rsidRDefault="000E352E" w:rsidP="000E352E">
      <w:pPr>
        <w:tabs>
          <w:tab w:val="left" w:pos="993"/>
        </w:tabs>
        <w:autoSpaceDE w:val="0"/>
        <w:autoSpaceDN w:val="0"/>
        <w:adjustRightInd w:val="0"/>
        <w:ind w:firstLine="709"/>
        <w:jc w:val="both"/>
        <w:rPr>
          <w:rFonts w:ascii="Times New Roman" w:hAnsi="Times New Roman" w:cs="Times New Roman"/>
          <w:sz w:val="28"/>
          <w:szCs w:val="28"/>
        </w:rPr>
      </w:pPr>
      <w:r w:rsidRPr="0005401A">
        <w:rPr>
          <w:rFonts w:ascii="Times New Roman" w:hAnsi="Times New Roman" w:cs="Times New Roman"/>
          <w:sz w:val="28"/>
          <w:szCs w:val="28"/>
        </w:rPr>
        <w:t>Данная выплата сохраняется до прохождения молодым специалистом аттестации на квалификационную категорию.</w:t>
      </w:r>
    </w:p>
    <w:p w:rsidR="000E352E" w:rsidRPr="0005401A" w:rsidRDefault="000E352E" w:rsidP="000E352E">
      <w:pPr>
        <w:pStyle w:val="HTML"/>
        <w:tabs>
          <w:tab w:val="left" w:pos="993"/>
        </w:tabs>
        <w:ind w:firstLine="709"/>
        <w:jc w:val="both"/>
        <w:rPr>
          <w:rFonts w:ascii="Times New Roman" w:hAnsi="Times New Roman" w:cs="Times New Roman"/>
          <w:strike/>
          <w:color w:val="FF0000"/>
          <w:sz w:val="28"/>
          <w:szCs w:val="28"/>
        </w:rPr>
      </w:pPr>
      <w:r w:rsidRPr="0005401A">
        <w:rPr>
          <w:rFonts w:ascii="Times New Roman" w:hAnsi="Times New Roman" w:cs="Times New Roman"/>
          <w:sz w:val="28"/>
          <w:szCs w:val="28"/>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0E352E" w:rsidRPr="0005401A" w:rsidRDefault="000E352E" w:rsidP="000E352E">
      <w:pPr>
        <w:ind w:firstLine="720"/>
        <w:jc w:val="both"/>
        <w:rPr>
          <w:rFonts w:ascii="Times New Roman" w:hAnsi="Times New Roman" w:cs="Times New Roman"/>
          <w:iCs/>
          <w:sz w:val="28"/>
          <w:szCs w:val="28"/>
        </w:rPr>
      </w:pPr>
      <w:r w:rsidRPr="0005401A">
        <w:rPr>
          <w:rFonts w:ascii="Times New Roman" w:hAnsi="Times New Roman" w:cs="Times New Roman"/>
          <w:sz w:val="28"/>
          <w:szCs w:val="28"/>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05401A">
        <w:rPr>
          <w:rFonts w:ascii="Times New Roman" w:hAnsi="Times New Roman" w:cs="Times New Roman"/>
          <w:iCs/>
          <w:sz w:val="28"/>
          <w:szCs w:val="28"/>
        </w:rPr>
        <w:t>за фактическую нагрузку.</w:t>
      </w:r>
    </w:p>
    <w:p w:rsidR="000E352E" w:rsidRPr="0005401A" w:rsidRDefault="000E352E" w:rsidP="000E352E">
      <w:pPr>
        <w:pStyle w:val="ConsPlusNormal"/>
        <w:ind w:firstLine="540"/>
        <w:jc w:val="both"/>
        <w:rPr>
          <w:rFonts w:ascii="Times New Roman" w:hAnsi="Times New Roman" w:cs="Times New Roman"/>
          <w:iCs/>
          <w:sz w:val="28"/>
          <w:szCs w:val="28"/>
        </w:rPr>
      </w:pPr>
      <w:r w:rsidRPr="0005401A">
        <w:rPr>
          <w:rFonts w:ascii="Times New Roman" w:hAnsi="Times New Roman" w:cs="Times New Roman"/>
          <w:iCs/>
          <w:sz w:val="28"/>
          <w:szCs w:val="28"/>
        </w:rPr>
        <w:t>6.3.4. П</w:t>
      </w:r>
      <w:r w:rsidRPr="0005401A">
        <w:rPr>
          <w:rFonts w:ascii="Times New Roman" w:hAnsi="Times New Roman" w:cs="Times New Roman"/>
          <w:sz w:val="28"/>
          <w:szCs w:val="28"/>
        </w:rPr>
        <w:t>овышающий коэффициент</w:t>
      </w:r>
      <w:r w:rsidRPr="0005401A">
        <w:rPr>
          <w:rFonts w:ascii="Times New Roman" w:hAnsi="Times New Roman" w:cs="Times New Roman"/>
          <w:iCs/>
          <w:sz w:val="28"/>
          <w:szCs w:val="28"/>
        </w:rPr>
        <w:t xml:space="preserve"> з</w:t>
      </w:r>
      <w:r w:rsidRPr="0005401A">
        <w:rPr>
          <w:rFonts w:ascii="Times New Roman" w:hAnsi="Times New Roman" w:cs="Times New Roman"/>
          <w:sz w:val="28"/>
          <w:szCs w:val="28"/>
        </w:rPr>
        <w:t>а высшее образование педагогическим работникам -</w:t>
      </w:r>
      <w:r w:rsidRPr="0005401A">
        <w:rPr>
          <w:rFonts w:ascii="Times New Roman" w:hAnsi="Times New Roman" w:cs="Times New Roman"/>
          <w:iCs/>
          <w:sz w:val="28"/>
          <w:szCs w:val="28"/>
        </w:rPr>
        <w:t xml:space="preserve"> в размере 0,05 к оплате за фактическую нагрузку.</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6.3.5. За работы, </w:t>
      </w:r>
      <w:r w:rsidRPr="0005401A">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Pr="0005401A">
        <w:rPr>
          <w:rFonts w:ascii="Times New Roman" w:hAnsi="Times New Roman" w:cs="Times New Roman"/>
          <w:sz w:val="28"/>
          <w:szCs w:val="28"/>
        </w:rPr>
        <w:t>овышающие коэффициенты (к ставкам заработной платы)*</w:t>
      </w:r>
      <w:r w:rsidRPr="0005401A">
        <w:rPr>
          <w:rFonts w:ascii="Times New Roman" w:hAnsi="Times New Roman" w:cs="Times New Roman"/>
          <w:iCs/>
          <w:sz w:val="28"/>
          <w:szCs w:val="28"/>
        </w:rPr>
        <w:t>:</w:t>
      </w:r>
    </w:p>
    <w:p w:rsidR="000E352E" w:rsidRPr="0005401A" w:rsidRDefault="000E352E" w:rsidP="000E352E">
      <w:pPr>
        <w:pStyle w:val="af9"/>
        <w:ind w:firstLine="720"/>
        <w:rPr>
          <w:szCs w:val="28"/>
        </w:rPr>
      </w:pPr>
      <w:r w:rsidRPr="0005401A">
        <w:rPr>
          <w:iCs/>
          <w:szCs w:val="28"/>
        </w:rPr>
        <w:t xml:space="preserve">- </w:t>
      </w:r>
      <w:r w:rsidRPr="0005401A">
        <w:rPr>
          <w:szCs w:val="28"/>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 дошкольных образовательных учреждений) – 0,30;</w:t>
      </w:r>
    </w:p>
    <w:p w:rsidR="000E352E" w:rsidRPr="0005401A" w:rsidRDefault="000E352E" w:rsidP="000E352E">
      <w:pPr>
        <w:ind w:firstLine="720"/>
        <w:jc w:val="both"/>
        <w:rPr>
          <w:rFonts w:ascii="Times New Roman" w:hAnsi="Times New Roman" w:cs="Times New Roman"/>
          <w:sz w:val="28"/>
          <w:szCs w:val="28"/>
        </w:rPr>
      </w:pPr>
      <w:r w:rsidRPr="0005401A">
        <w:rPr>
          <w:rFonts w:ascii="Times New Roman" w:hAnsi="Times New Roman" w:cs="Times New Roman"/>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0E352E" w:rsidRPr="0005401A" w:rsidRDefault="000E352E" w:rsidP="000E352E">
      <w:pPr>
        <w:autoSpaceDE w:val="0"/>
        <w:autoSpaceDN w:val="0"/>
        <w:adjustRightInd w:val="0"/>
        <w:ind w:left="-57" w:firstLine="709"/>
        <w:jc w:val="both"/>
        <w:rPr>
          <w:rFonts w:ascii="Times New Roman" w:hAnsi="Times New Roman" w:cs="Times New Roman"/>
          <w:sz w:val="28"/>
          <w:szCs w:val="28"/>
        </w:rPr>
      </w:pPr>
      <w:r w:rsidRPr="0005401A">
        <w:rPr>
          <w:rFonts w:ascii="Times New Roman" w:hAnsi="Times New Roman" w:cs="Times New Roman"/>
          <w:sz w:val="28"/>
          <w:szCs w:val="28"/>
        </w:rPr>
        <w:lastRenderedPageBreak/>
        <w:t>6.3.6. Повышающий коэффициент водителям автомобилей всех типов за фактически отработанное время в должности водителя устанавливается в размере:</w:t>
      </w:r>
    </w:p>
    <w:p w:rsidR="000E352E" w:rsidRPr="0005401A" w:rsidRDefault="000E352E" w:rsidP="000E352E">
      <w:pPr>
        <w:autoSpaceDE w:val="0"/>
        <w:autoSpaceDN w:val="0"/>
        <w:adjustRightInd w:val="0"/>
        <w:ind w:left="-57" w:firstLine="709"/>
        <w:jc w:val="both"/>
        <w:rPr>
          <w:rFonts w:ascii="Times New Roman" w:hAnsi="Times New Roman" w:cs="Times New Roman"/>
          <w:sz w:val="28"/>
          <w:szCs w:val="28"/>
        </w:rPr>
      </w:pPr>
      <w:r w:rsidRPr="0005401A">
        <w:rPr>
          <w:rFonts w:ascii="Times New Roman" w:hAnsi="Times New Roman" w:cs="Times New Roman"/>
          <w:sz w:val="28"/>
          <w:szCs w:val="28"/>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0E352E" w:rsidRDefault="000E352E" w:rsidP="000E352E">
      <w:pPr>
        <w:autoSpaceDE w:val="0"/>
        <w:autoSpaceDN w:val="0"/>
        <w:adjustRightInd w:val="0"/>
        <w:ind w:left="-57" w:firstLine="709"/>
        <w:jc w:val="both"/>
        <w:rPr>
          <w:rFonts w:ascii="Times New Roman" w:hAnsi="Times New Roman" w:cs="Times New Roman"/>
          <w:sz w:val="28"/>
          <w:szCs w:val="28"/>
        </w:rPr>
      </w:pPr>
      <w:proofErr w:type="gramStart"/>
      <w:r w:rsidRPr="0005401A">
        <w:rPr>
          <w:rFonts w:ascii="Times New Roman" w:hAnsi="Times New Roman" w:cs="Times New Roman"/>
          <w:sz w:val="28"/>
          <w:szCs w:val="28"/>
        </w:rPr>
        <w:t>0,25 – водителям, имеющим 2-й класс (наличие в водительском удостоверении разрешающих отметок «В», «С», «Е» или только «Д»     («Д» или «Е»)).</w:t>
      </w:r>
      <w:proofErr w:type="gramEnd"/>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6.3.7. 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0E352E" w:rsidRPr="0005401A" w:rsidRDefault="000E352E" w:rsidP="000E352E">
      <w:pPr>
        <w:pStyle w:val="ConsPlusNorma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w:t>
      </w:r>
      <w:r w:rsidR="00C24A15">
        <w:rPr>
          <w:rFonts w:ascii="Times New Roman" w:hAnsi="Times New Roman" w:cs="Times New Roman"/>
          <w:sz w:val="28"/>
          <w:szCs w:val="28"/>
        </w:rPr>
        <w:t>стимулирующая выплата</w:t>
      </w:r>
      <w:proofErr w:type="gramStart"/>
      <w:r w:rsidR="00C24A15">
        <w:rPr>
          <w:rFonts w:ascii="Times New Roman" w:hAnsi="Times New Roman" w:cs="Times New Roman"/>
          <w:sz w:val="28"/>
          <w:szCs w:val="28"/>
        </w:rPr>
        <w:t xml:space="preserve"> .</w:t>
      </w:r>
      <w:proofErr w:type="gramEnd"/>
    </w:p>
    <w:p w:rsidR="000E352E" w:rsidRPr="0005401A" w:rsidRDefault="000E352E" w:rsidP="00CA7506">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05401A">
        <w:rPr>
          <w:rFonts w:ascii="Times New Roman" w:hAnsi="Times New Roman" w:cs="Times New Roman"/>
          <w:sz w:val="28"/>
          <w:szCs w:val="28"/>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0E352E" w:rsidRPr="0005401A" w:rsidRDefault="000E352E" w:rsidP="00CA7506">
      <w:pPr>
        <w:autoSpaceDE w:val="0"/>
        <w:autoSpaceDN w:val="0"/>
        <w:adjustRightInd w:val="0"/>
        <w:spacing w:after="0" w:line="240" w:lineRule="auto"/>
        <w:ind w:left="-57"/>
        <w:jc w:val="both"/>
        <w:rPr>
          <w:rFonts w:ascii="Times New Roman" w:hAnsi="Times New Roman" w:cs="Times New Roman"/>
          <w:sz w:val="28"/>
          <w:szCs w:val="28"/>
        </w:rPr>
      </w:pPr>
      <w:r w:rsidRPr="0005401A">
        <w:rPr>
          <w:rFonts w:ascii="Times New Roman" w:hAnsi="Times New Roman" w:cs="Times New Roman"/>
          <w:sz w:val="28"/>
          <w:szCs w:val="28"/>
        </w:rPr>
        <w:t>6.5.Размеры и условия осуществления выплат стимулирующего характера за интенсивность, высокое качество и результативность профессиональной деятельности, премий и иных поощрительных выплат работникам устанавливаются в соответствии с положением учреждения о порядке установления стимулирующего характера с учетом разрабатываемых в учреждении показателей и критериев оценки эффективности труда работников учреждения</w:t>
      </w:r>
      <w:r w:rsidR="00C24A15">
        <w:rPr>
          <w:rFonts w:ascii="Times New Roman" w:hAnsi="Times New Roman" w:cs="Times New Roman"/>
          <w:sz w:val="28"/>
          <w:szCs w:val="28"/>
        </w:rPr>
        <w:t xml:space="preserve"> (приложение №3</w:t>
      </w:r>
      <w:r w:rsidRPr="0005401A">
        <w:rPr>
          <w:rFonts w:ascii="Times New Roman" w:hAnsi="Times New Roman" w:cs="Times New Roman"/>
          <w:sz w:val="28"/>
          <w:szCs w:val="28"/>
        </w:rPr>
        <w:t>).</w:t>
      </w:r>
    </w:p>
    <w:p w:rsidR="000E352E" w:rsidRPr="0005401A" w:rsidRDefault="000E352E" w:rsidP="000E352E">
      <w:pPr>
        <w:pStyle w:val="ConsPlusNormal"/>
        <w:jc w:val="both"/>
        <w:rPr>
          <w:rFonts w:ascii="Times New Roman" w:hAnsi="Times New Roman" w:cs="Times New Roman"/>
          <w:sz w:val="22"/>
          <w:szCs w:val="22"/>
        </w:rPr>
      </w:pPr>
    </w:p>
    <w:p w:rsidR="000E352E" w:rsidRPr="0005401A" w:rsidRDefault="000E352E" w:rsidP="000E352E">
      <w:pPr>
        <w:pStyle w:val="Default"/>
        <w:tabs>
          <w:tab w:val="left" w:pos="3525"/>
        </w:tabs>
        <w:jc w:val="center"/>
        <w:rPr>
          <w:sz w:val="28"/>
          <w:szCs w:val="28"/>
        </w:rPr>
      </w:pPr>
    </w:p>
    <w:p w:rsidR="000E352E" w:rsidRPr="0005401A" w:rsidRDefault="000E352E" w:rsidP="000E352E">
      <w:pPr>
        <w:pStyle w:val="Default"/>
        <w:tabs>
          <w:tab w:val="left" w:pos="3525"/>
        </w:tabs>
        <w:jc w:val="center"/>
        <w:rPr>
          <w:sz w:val="28"/>
          <w:szCs w:val="28"/>
        </w:rPr>
      </w:pPr>
      <w:r w:rsidRPr="0005401A">
        <w:rPr>
          <w:sz w:val="28"/>
          <w:szCs w:val="28"/>
        </w:rPr>
        <w:t>Другие вопросы оплаты труда</w:t>
      </w:r>
    </w:p>
    <w:p w:rsidR="000E352E" w:rsidRPr="0005401A" w:rsidRDefault="000E352E" w:rsidP="000E352E">
      <w:pPr>
        <w:pStyle w:val="Default"/>
        <w:tabs>
          <w:tab w:val="left" w:pos="3525"/>
        </w:tabs>
        <w:jc w:val="center"/>
        <w:rPr>
          <w:sz w:val="28"/>
          <w:szCs w:val="28"/>
        </w:rPr>
      </w:pPr>
    </w:p>
    <w:p w:rsidR="000E352E" w:rsidRPr="0005401A" w:rsidRDefault="000E352E" w:rsidP="000E352E">
      <w:pPr>
        <w:pStyle w:val="aff9"/>
        <w:ind w:firstLine="709"/>
        <w:jc w:val="both"/>
        <w:rPr>
          <w:sz w:val="28"/>
          <w:szCs w:val="28"/>
        </w:rPr>
      </w:pPr>
      <w:r w:rsidRPr="0005401A">
        <w:rPr>
          <w:sz w:val="28"/>
          <w:szCs w:val="28"/>
        </w:rPr>
        <w:t xml:space="preserve">7.1. Штатное расписание учреждения ежегодно утверждается руководителем. </w:t>
      </w:r>
    </w:p>
    <w:p w:rsidR="000E352E" w:rsidRPr="0005401A" w:rsidRDefault="000E352E" w:rsidP="000E352E">
      <w:pPr>
        <w:pStyle w:val="aff9"/>
        <w:ind w:firstLine="709"/>
        <w:jc w:val="both"/>
        <w:rPr>
          <w:sz w:val="28"/>
          <w:szCs w:val="28"/>
        </w:rPr>
      </w:pPr>
      <w:r w:rsidRPr="0005401A">
        <w:rPr>
          <w:sz w:val="28"/>
          <w:szCs w:val="28"/>
        </w:rPr>
        <w:t xml:space="preserve">7.2. Штатное расписание учреждения включает в себя должности руководителя, заместителя руководителя, главного бухгалтера,  педагогических работников, учебно-вспомогательного персонала, служащих и профессии рабочих данного учреждения. </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lastRenderedPageBreak/>
        <w:t xml:space="preserve">  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0E352E" w:rsidRPr="0005401A" w:rsidRDefault="000E352E" w:rsidP="000E352E">
      <w:pPr>
        <w:pStyle w:val="af9"/>
        <w:ind w:firstLine="709"/>
        <w:rPr>
          <w:szCs w:val="28"/>
        </w:rPr>
      </w:pPr>
      <w:r w:rsidRPr="0005401A">
        <w:rPr>
          <w:szCs w:val="28"/>
        </w:rPr>
        <w:t xml:space="preserve">7.4. Педагогическим работникам, младшим воспитателям (помощникам воспитателей) учреждения,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 </w:t>
      </w:r>
    </w:p>
    <w:p w:rsidR="000E352E" w:rsidRPr="0005401A" w:rsidRDefault="000E352E" w:rsidP="000E352E">
      <w:pPr>
        <w:pStyle w:val="af9"/>
        <w:ind w:firstLine="709"/>
        <w:rPr>
          <w:szCs w:val="28"/>
        </w:rPr>
      </w:pPr>
      <w:r w:rsidRPr="0005401A">
        <w:rPr>
          <w:szCs w:val="28"/>
        </w:rPr>
        <w:t xml:space="preserve">Надбавка выплачивается сверх минимального </w:t>
      </w:r>
      <w:proofErr w:type="gramStart"/>
      <w:r w:rsidRPr="0005401A">
        <w:rPr>
          <w:szCs w:val="28"/>
        </w:rPr>
        <w:t>размера оплаты труда</w:t>
      </w:r>
      <w:proofErr w:type="gramEnd"/>
      <w:r w:rsidRPr="0005401A">
        <w:rPr>
          <w:szCs w:val="28"/>
        </w:rPr>
        <w:t xml:space="preserve"> (минимальной заработной платы), пропорционально отработанному времени, в том числе в условиях замещения отсутствующего работника.</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7.5. </w:t>
      </w:r>
      <w:proofErr w:type="gramStart"/>
      <w:r w:rsidRPr="0005401A">
        <w:rPr>
          <w:rFonts w:ascii="Times New Roman" w:hAnsi="Times New Roman" w:cs="Times New Roman"/>
          <w:sz w:val="28"/>
          <w:szCs w:val="28"/>
        </w:rPr>
        <w:t>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w:t>
      </w:r>
      <w:proofErr w:type="gramEnd"/>
      <w:r w:rsidRPr="0005401A">
        <w:rPr>
          <w:rFonts w:ascii="Times New Roman" w:hAnsi="Times New Roman" w:cs="Times New Roman"/>
          <w:sz w:val="28"/>
          <w:szCs w:val="28"/>
        </w:rPr>
        <w:t xml:space="preserve"> работой по своей специальности в объеме не менее чем на ставку заработной платы.</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7.6.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0E352E" w:rsidRPr="0005401A" w:rsidRDefault="000E352E" w:rsidP="000E352E">
      <w:pPr>
        <w:pStyle w:val="19"/>
        <w:tabs>
          <w:tab w:val="left" w:pos="9498"/>
        </w:tabs>
        <w:ind w:left="0" w:right="0" w:firstLine="720"/>
        <w:jc w:val="both"/>
        <w:rPr>
          <w:b w:val="0"/>
          <w:szCs w:val="28"/>
        </w:rPr>
      </w:pPr>
      <w:r w:rsidRPr="0005401A">
        <w:rPr>
          <w:b w:val="0"/>
          <w:szCs w:val="28"/>
        </w:rPr>
        <w:t>7.7.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  7.8. Почасовая оплата труда педагогических работников учреждения применяется при оплате:</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Оплата труда за замещение отсутствующего педагогического работника, если оно осуществлялось свыше двух месяцев, производится со дня начала </w:t>
      </w:r>
      <w:r w:rsidRPr="0005401A">
        <w:rPr>
          <w:rFonts w:ascii="Times New Roman" w:hAnsi="Times New Roman" w:cs="Times New Roman"/>
          <w:sz w:val="28"/>
          <w:szCs w:val="28"/>
        </w:rPr>
        <w:lastRenderedPageBreak/>
        <w:t>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rsidR="000E352E" w:rsidRPr="0005401A" w:rsidRDefault="000E352E" w:rsidP="000E352E">
      <w:pPr>
        <w:pStyle w:val="ConsPlusNormal"/>
        <w:widowControl/>
        <w:jc w:val="both"/>
        <w:rPr>
          <w:rFonts w:ascii="Times New Roman" w:hAnsi="Times New Roman" w:cs="Times New Roman"/>
          <w:sz w:val="28"/>
          <w:szCs w:val="28"/>
        </w:rPr>
      </w:pPr>
      <w:r w:rsidRPr="0005401A">
        <w:rPr>
          <w:rFonts w:ascii="Times New Roman" w:hAnsi="Times New Roman" w:cs="Times New Roman"/>
          <w:sz w:val="28"/>
          <w:szCs w:val="28"/>
        </w:rPr>
        <w:t xml:space="preserve">7.9. Изменение размеров повышающих коэффициентов к ставкам заработной платы, окладам (должностным окладам) работников учреждения производится </w:t>
      </w:r>
      <w:proofErr w:type="gramStart"/>
      <w:r w:rsidRPr="0005401A">
        <w:rPr>
          <w:rFonts w:ascii="Times New Roman" w:hAnsi="Times New Roman" w:cs="Times New Roman"/>
          <w:sz w:val="28"/>
          <w:szCs w:val="28"/>
        </w:rPr>
        <w:t>при</w:t>
      </w:r>
      <w:proofErr w:type="gramEnd"/>
      <w:r w:rsidRPr="0005401A">
        <w:rPr>
          <w:rFonts w:ascii="Times New Roman" w:hAnsi="Times New Roman" w:cs="Times New Roman"/>
          <w:sz w:val="28"/>
          <w:szCs w:val="28"/>
        </w:rPr>
        <w:t xml:space="preserve">: </w:t>
      </w:r>
    </w:p>
    <w:p w:rsidR="000E352E" w:rsidRPr="0005401A" w:rsidRDefault="000E352E" w:rsidP="000E352E">
      <w:pPr>
        <w:pStyle w:val="ConsPlusNormal"/>
        <w:widowControl/>
        <w:jc w:val="both"/>
        <w:rPr>
          <w:rFonts w:ascii="Times New Roman" w:hAnsi="Times New Roman" w:cs="Times New Roman"/>
          <w:sz w:val="28"/>
          <w:szCs w:val="28"/>
        </w:rPr>
      </w:pPr>
      <w:proofErr w:type="gramStart"/>
      <w:r w:rsidRPr="0005401A">
        <w:rPr>
          <w:rFonts w:ascii="Times New Roman" w:hAnsi="Times New Roman" w:cs="Times New Roman"/>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0E352E" w:rsidRPr="0005401A" w:rsidRDefault="000E352E" w:rsidP="000E352E">
      <w:pPr>
        <w:pStyle w:val="ConsPlusNormal"/>
        <w:widowControl/>
        <w:jc w:val="both"/>
        <w:rPr>
          <w:rFonts w:ascii="Times New Roman" w:hAnsi="Times New Roman" w:cs="Times New Roman"/>
          <w:sz w:val="28"/>
          <w:szCs w:val="28"/>
        </w:rPr>
      </w:pPr>
      <w:proofErr w:type="gramStart"/>
      <w:r w:rsidRPr="0005401A">
        <w:rPr>
          <w:rFonts w:ascii="Times New Roman" w:hAnsi="Times New Roman" w:cs="Times New Roman"/>
          <w:sz w:val="28"/>
          <w:szCs w:val="28"/>
        </w:rPr>
        <w:t>получении</w:t>
      </w:r>
      <w:proofErr w:type="gramEnd"/>
      <w:r w:rsidRPr="0005401A">
        <w:rPr>
          <w:rFonts w:ascii="Times New Roman" w:hAnsi="Times New Roman" w:cs="Times New Roman"/>
          <w:sz w:val="28"/>
          <w:szCs w:val="28"/>
        </w:rPr>
        <w:t xml:space="preserve"> образования или восстановлении документов об образовании - со дня представления соответствующего документа;</w:t>
      </w:r>
    </w:p>
    <w:p w:rsidR="000E352E" w:rsidRPr="0005401A" w:rsidRDefault="000E352E" w:rsidP="000E352E">
      <w:pPr>
        <w:pStyle w:val="ConsPlusNormal"/>
        <w:widowControl/>
        <w:jc w:val="both"/>
        <w:rPr>
          <w:rFonts w:ascii="Times New Roman" w:hAnsi="Times New Roman" w:cs="Times New Roman"/>
          <w:sz w:val="28"/>
          <w:szCs w:val="28"/>
        </w:rPr>
      </w:pPr>
      <w:proofErr w:type="gramStart"/>
      <w:r w:rsidRPr="0005401A">
        <w:rPr>
          <w:rFonts w:ascii="Times New Roman" w:hAnsi="Times New Roman" w:cs="Times New Roman"/>
          <w:sz w:val="28"/>
          <w:szCs w:val="28"/>
        </w:rPr>
        <w:t>присвоении</w:t>
      </w:r>
      <w:proofErr w:type="gramEnd"/>
      <w:r w:rsidRPr="0005401A">
        <w:rPr>
          <w:rFonts w:ascii="Times New Roman" w:hAnsi="Times New Roman" w:cs="Times New Roman"/>
          <w:sz w:val="28"/>
          <w:szCs w:val="28"/>
        </w:rPr>
        <w:t xml:space="preserve"> квалификационной категории - со дня вынесения решения аттестационной комиссией.</w:t>
      </w:r>
    </w:p>
    <w:p w:rsidR="000E352E" w:rsidRPr="0005401A" w:rsidRDefault="000E352E" w:rsidP="000E352E">
      <w:pPr>
        <w:pStyle w:val="ConsPlusNormal"/>
        <w:widowControl/>
        <w:jc w:val="both"/>
        <w:rPr>
          <w:rFonts w:ascii="Times New Roman" w:hAnsi="Times New Roman" w:cs="Times New Roman"/>
          <w:sz w:val="28"/>
          <w:szCs w:val="28"/>
        </w:rPr>
      </w:pPr>
      <w:proofErr w:type="gramStart"/>
      <w:r w:rsidRPr="0005401A">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0E352E" w:rsidRPr="0005401A" w:rsidRDefault="000E352E" w:rsidP="000E352E">
      <w:pPr>
        <w:pStyle w:val="Default"/>
        <w:tabs>
          <w:tab w:val="left" w:pos="3525"/>
        </w:tabs>
        <w:ind w:firstLine="720"/>
        <w:jc w:val="both"/>
        <w:rPr>
          <w:sz w:val="28"/>
          <w:szCs w:val="28"/>
        </w:rPr>
      </w:pPr>
      <w:r w:rsidRPr="0005401A">
        <w:rPr>
          <w:sz w:val="28"/>
          <w:szCs w:val="28"/>
        </w:rPr>
        <w:t>7.10.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w:t>
      </w:r>
      <w:r w:rsidR="00893911">
        <w:rPr>
          <w:sz w:val="28"/>
          <w:szCs w:val="28"/>
        </w:rPr>
        <w:t>мощи работникам (приложение №4</w:t>
      </w:r>
      <w:r w:rsidRPr="0005401A">
        <w:rPr>
          <w:sz w:val="28"/>
          <w:szCs w:val="28"/>
        </w:rPr>
        <w:t>).</w:t>
      </w:r>
    </w:p>
    <w:p w:rsidR="000E352E" w:rsidRPr="0005401A" w:rsidRDefault="000E352E" w:rsidP="000E352E">
      <w:pPr>
        <w:pStyle w:val="ConsPlusNormal"/>
        <w:widowControl/>
        <w:jc w:val="center"/>
        <w:outlineLvl w:val="1"/>
        <w:rPr>
          <w:rFonts w:ascii="Times New Roman" w:hAnsi="Times New Roman" w:cs="Times New Roman"/>
          <w:sz w:val="28"/>
          <w:szCs w:val="28"/>
        </w:rPr>
      </w:pPr>
      <w:r w:rsidRPr="0005401A">
        <w:rPr>
          <w:rFonts w:ascii="Times New Roman" w:hAnsi="Times New Roman" w:cs="Times New Roman"/>
          <w:bCs/>
          <w:iCs/>
          <w:sz w:val="28"/>
          <w:szCs w:val="28"/>
        </w:rPr>
        <w:t xml:space="preserve">8. </w:t>
      </w:r>
      <w:r w:rsidRPr="0005401A">
        <w:rPr>
          <w:rFonts w:ascii="Times New Roman" w:hAnsi="Times New Roman" w:cs="Times New Roman"/>
          <w:sz w:val="28"/>
          <w:szCs w:val="28"/>
        </w:rPr>
        <w:t>Порядок определения уровня образования</w:t>
      </w:r>
    </w:p>
    <w:p w:rsidR="000E352E" w:rsidRPr="0005401A" w:rsidRDefault="000E352E" w:rsidP="000E352E">
      <w:pPr>
        <w:pStyle w:val="ConsPlusNormal"/>
        <w:widowControl/>
        <w:jc w:val="center"/>
        <w:outlineLvl w:val="1"/>
        <w:rPr>
          <w:rFonts w:ascii="Times New Roman" w:hAnsi="Times New Roman" w:cs="Times New Roman"/>
          <w:sz w:val="28"/>
          <w:szCs w:val="28"/>
        </w:rPr>
      </w:pPr>
      <w:r w:rsidRPr="0005401A">
        <w:rPr>
          <w:rFonts w:ascii="Times New Roman" w:hAnsi="Times New Roman" w:cs="Times New Roman"/>
          <w:sz w:val="28"/>
          <w:szCs w:val="28"/>
        </w:rPr>
        <w:t>и стажа педагогической работы</w:t>
      </w:r>
    </w:p>
    <w:p w:rsidR="000E352E" w:rsidRPr="0005401A" w:rsidRDefault="000E352E" w:rsidP="000E352E">
      <w:pPr>
        <w:pStyle w:val="ConsPlusNormal"/>
        <w:widowControl/>
        <w:ind w:firstLine="540"/>
        <w:jc w:val="both"/>
        <w:rPr>
          <w:rFonts w:ascii="Times New Roman" w:hAnsi="Times New Roman" w:cs="Times New Roman"/>
          <w:sz w:val="28"/>
          <w:szCs w:val="28"/>
        </w:rPr>
      </w:pP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 xml:space="preserve">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w:t>
      </w:r>
      <w:proofErr w:type="gramStart"/>
      <w:r w:rsidRPr="0005401A">
        <w:rPr>
          <w:rFonts w:ascii="Times New Roman" w:hAnsi="Times New Roman" w:cs="Times New Roman"/>
          <w:sz w:val="28"/>
          <w:szCs w:val="28"/>
        </w:rPr>
        <w:t>труда работников государственных учреждений образования Республики</w:t>
      </w:r>
      <w:proofErr w:type="gramEnd"/>
      <w:r w:rsidRPr="0005401A">
        <w:rPr>
          <w:rFonts w:ascii="Times New Roman" w:hAnsi="Times New Roman" w:cs="Times New Roman"/>
          <w:sz w:val="28"/>
          <w:szCs w:val="28"/>
        </w:rPr>
        <w:t xml:space="preserve"> Башкортостан», постановления главы Администрации муници</w:t>
      </w:r>
      <w:r w:rsidR="006A2185">
        <w:rPr>
          <w:rFonts w:ascii="Times New Roman" w:hAnsi="Times New Roman" w:cs="Times New Roman"/>
          <w:sz w:val="28"/>
          <w:szCs w:val="28"/>
        </w:rPr>
        <w:t>пального района Стерлитамакский район.</w:t>
      </w:r>
    </w:p>
    <w:p w:rsidR="000E352E" w:rsidRPr="0005401A" w:rsidRDefault="000E352E" w:rsidP="000E352E">
      <w:pPr>
        <w:pStyle w:val="ConsNormal"/>
        <w:widowControl/>
        <w:tabs>
          <w:tab w:val="left" w:pos="5580"/>
        </w:tabs>
        <w:ind w:left="4320" w:right="0" w:firstLine="0"/>
        <w:rPr>
          <w:rFonts w:ascii="Times New Roman" w:hAnsi="Times New Roman" w:cs="Times New Roman"/>
          <w:sz w:val="28"/>
          <w:szCs w:val="28"/>
        </w:rPr>
      </w:pPr>
    </w:p>
    <w:p w:rsidR="000E352E" w:rsidRPr="0005401A" w:rsidRDefault="000E352E" w:rsidP="000E352E">
      <w:pPr>
        <w:pStyle w:val="ConsNormal"/>
        <w:widowControl/>
        <w:ind w:right="0" w:firstLine="0"/>
        <w:jc w:val="center"/>
        <w:rPr>
          <w:rFonts w:ascii="Times New Roman" w:hAnsi="Times New Roman" w:cs="Times New Roman"/>
          <w:sz w:val="28"/>
          <w:szCs w:val="28"/>
        </w:rPr>
      </w:pPr>
    </w:p>
    <w:p w:rsidR="000E352E" w:rsidRPr="0005401A" w:rsidRDefault="000E352E" w:rsidP="000E352E">
      <w:pPr>
        <w:pStyle w:val="ConsNormal"/>
        <w:widowControl/>
        <w:ind w:right="0" w:firstLine="0"/>
        <w:jc w:val="center"/>
        <w:rPr>
          <w:rFonts w:ascii="Times New Roman" w:hAnsi="Times New Roman" w:cs="Times New Roman"/>
          <w:sz w:val="28"/>
          <w:szCs w:val="28"/>
        </w:rPr>
      </w:pPr>
      <w:r w:rsidRPr="0005401A">
        <w:rPr>
          <w:rFonts w:ascii="Times New Roman" w:hAnsi="Times New Roman" w:cs="Times New Roman"/>
          <w:sz w:val="28"/>
          <w:szCs w:val="28"/>
        </w:rPr>
        <w:t>9. Объемные показатели деятельности учреждения и порядок</w:t>
      </w:r>
    </w:p>
    <w:p w:rsidR="000E352E" w:rsidRPr="0005401A" w:rsidRDefault="000E352E" w:rsidP="000E352E">
      <w:pPr>
        <w:pStyle w:val="ConsNormal"/>
        <w:widowControl/>
        <w:ind w:right="0" w:firstLine="0"/>
        <w:jc w:val="center"/>
        <w:rPr>
          <w:rFonts w:ascii="Times New Roman" w:hAnsi="Times New Roman" w:cs="Times New Roman"/>
          <w:sz w:val="28"/>
          <w:szCs w:val="28"/>
        </w:rPr>
      </w:pPr>
      <w:r w:rsidRPr="0005401A">
        <w:rPr>
          <w:rFonts w:ascii="Times New Roman" w:hAnsi="Times New Roman" w:cs="Times New Roman"/>
          <w:sz w:val="28"/>
          <w:szCs w:val="28"/>
        </w:rPr>
        <w:t xml:space="preserve"> отнесения к группе по оплате труда руководителя</w:t>
      </w:r>
    </w:p>
    <w:p w:rsidR="000E352E" w:rsidRPr="0005401A" w:rsidRDefault="000E352E" w:rsidP="000E352E">
      <w:pPr>
        <w:pStyle w:val="ConsNormal"/>
        <w:widowControl/>
        <w:ind w:right="0" w:firstLine="0"/>
        <w:jc w:val="center"/>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EC1B6E" w:rsidRDefault="00EC1B6E" w:rsidP="000E352E">
      <w:pPr>
        <w:pStyle w:val="ConsPlusNormal"/>
        <w:jc w:val="both"/>
        <w:outlineLvl w:val="1"/>
        <w:rPr>
          <w:rFonts w:ascii="Times New Roman" w:hAnsi="Times New Roman" w:cs="Times New Roman"/>
          <w:sz w:val="28"/>
          <w:szCs w:val="28"/>
        </w:rPr>
      </w:pPr>
    </w:p>
    <w:p w:rsidR="000E352E" w:rsidRPr="0005401A" w:rsidRDefault="000E352E" w:rsidP="000E352E">
      <w:pPr>
        <w:pStyle w:val="ConsPlusNormal"/>
        <w:jc w:val="both"/>
        <w:outlineLvl w:val="1"/>
        <w:rPr>
          <w:rFonts w:ascii="Times New Roman" w:hAnsi="Times New Roman" w:cs="Times New Roman"/>
          <w:sz w:val="28"/>
          <w:szCs w:val="28"/>
        </w:rPr>
      </w:pPr>
      <w:r w:rsidRPr="0005401A">
        <w:rPr>
          <w:rFonts w:ascii="Times New Roman" w:hAnsi="Times New Roman" w:cs="Times New Roman"/>
          <w:sz w:val="28"/>
          <w:szCs w:val="28"/>
        </w:rPr>
        <w:lastRenderedPageBreak/>
        <w:t>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w:t>
      </w:r>
      <w:r w:rsidR="001A23F2">
        <w:rPr>
          <w:rFonts w:ascii="Times New Roman" w:hAnsi="Times New Roman" w:cs="Times New Roman"/>
          <w:sz w:val="28"/>
          <w:szCs w:val="28"/>
        </w:rPr>
        <w:t>ипального района Стерлитамакский район</w:t>
      </w:r>
      <w:r w:rsidRPr="0005401A">
        <w:rPr>
          <w:rFonts w:ascii="Times New Roman" w:hAnsi="Times New Roman" w:cs="Times New Roman"/>
          <w:sz w:val="28"/>
          <w:szCs w:val="28"/>
        </w:rPr>
        <w:t>.</w:t>
      </w:r>
    </w:p>
    <w:p w:rsidR="000E352E" w:rsidRPr="0005401A" w:rsidRDefault="000E352E" w:rsidP="000E352E">
      <w:pPr>
        <w:pStyle w:val="ConsPlusNormal"/>
        <w:jc w:val="center"/>
        <w:outlineLvl w:val="1"/>
        <w:rPr>
          <w:rFonts w:ascii="Times New Roman" w:hAnsi="Times New Roman" w:cs="Times New Roman"/>
          <w:sz w:val="28"/>
          <w:szCs w:val="28"/>
        </w:rPr>
      </w:pPr>
      <w:r w:rsidRPr="0005401A">
        <w:rPr>
          <w:rFonts w:ascii="Times New Roman" w:hAnsi="Times New Roman" w:cs="Times New Roman"/>
          <w:sz w:val="28"/>
          <w:szCs w:val="28"/>
        </w:rPr>
        <w:t>10. Порядок зачета в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w:t>
      </w:r>
    </w:p>
    <w:p w:rsidR="000E352E" w:rsidRPr="0005401A" w:rsidRDefault="000E352E" w:rsidP="000E352E">
      <w:pPr>
        <w:pStyle w:val="ConsPlusNormal"/>
        <w:widowControl/>
        <w:ind w:firstLine="540"/>
        <w:jc w:val="both"/>
        <w:rPr>
          <w:rFonts w:ascii="Times New Roman" w:hAnsi="Times New Roman" w:cs="Times New Roman"/>
          <w:sz w:val="28"/>
          <w:szCs w:val="28"/>
        </w:rPr>
      </w:pPr>
      <w:r w:rsidRPr="0005401A">
        <w:rPr>
          <w:rFonts w:ascii="Times New Roman" w:hAnsi="Times New Roman" w:cs="Times New Roman"/>
          <w:sz w:val="28"/>
          <w:szCs w:val="28"/>
        </w:rPr>
        <w:t>10.1. Порядок зачета в педагогический стаж  времени работы в отдельных учреждениях (организациях)</w:t>
      </w:r>
      <w:proofErr w:type="gramStart"/>
      <w:r w:rsidRPr="0005401A">
        <w:rPr>
          <w:rFonts w:ascii="Times New Roman" w:hAnsi="Times New Roman" w:cs="Times New Roman"/>
          <w:sz w:val="28"/>
          <w:szCs w:val="28"/>
        </w:rPr>
        <w:t>,а</w:t>
      </w:r>
      <w:proofErr w:type="gramEnd"/>
      <w:r w:rsidRPr="0005401A">
        <w:rPr>
          <w:rFonts w:ascii="Times New Roman" w:hAnsi="Times New Roman" w:cs="Times New Roman"/>
          <w:sz w:val="28"/>
          <w:szCs w:val="28"/>
        </w:rPr>
        <w:t xml:space="preserve"> также времени обучения в учреждениях высшего образования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Администрации</w:t>
      </w:r>
      <w:r w:rsidR="003175FA">
        <w:rPr>
          <w:rFonts w:ascii="Times New Roman" w:hAnsi="Times New Roman" w:cs="Times New Roman"/>
          <w:sz w:val="28"/>
          <w:szCs w:val="28"/>
        </w:rPr>
        <w:t xml:space="preserve"> муниципального района Стерлитамакский район</w:t>
      </w:r>
      <w:r w:rsidRPr="0005401A">
        <w:rPr>
          <w:rFonts w:ascii="Times New Roman" w:hAnsi="Times New Roman" w:cs="Times New Roman"/>
          <w:sz w:val="28"/>
          <w:szCs w:val="28"/>
        </w:rPr>
        <w:t>.</w:t>
      </w:r>
    </w:p>
    <w:p w:rsidR="000E352E" w:rsidRDefault="000E352E"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EC1B6E" w:rsidRDefault="00EC1B6E" w:rsidP="000E352E">
      <w:pPr>
        <w:pStyle w:val="24"/>
        <w:ind w:firstLine="709"/>
        <w:jc w:val="both"/>
        <w:rPr>
          <w:rFonts w:ascii="Times New Roman" w:hAnsi="Times New Roman"/>
        </w:rPr>
      </w:pPr>
    </w:p>
    <w:p w:rsidR="006A0CDA" w:rsidRDefault="006A0CDA" w:rsidP="000E352E">
      <w:pPr>
        <w:pStyle w:val="24"/>
        <w:ind w:firstLine="709"/>
        <w:jc w:val="both"/>
        <w:rPr>
          <w:rFonts w:ascii="Times New Roman" w:hAnsi="Times New Roman"/>
        </w:rPr>
      </w:pPr>
    </w:p>
    <w:p w:rsidR="004917AA" w:rsidRDefault="004917AA" w:rsidP="00515C52">
      <w:pPr>
        <w:pStyle w:val="24"/>
        <w:rPr>
          <w:rFonts w:ascii="Times New Roman" w:hAnsi="Times New Roman"/>
        </w:rPr>
      </w:pPr>
    </w:p>
    <w:p w:rsidR="00515C52" w:rsidRDefault="00515C52" w:rsidP="00515C52">
      <w:pPr>
        <w:pStyle w:val="24"/>
        <w:rPr>
          <w:rFonts w:ascii="Times New Roman" w:hAnsi="Times New Roman"/>
          <w:sz w:val="28"/>
          <w:szCs w:val="28"/>
        </w:rPr>
      </w:pPr>
    </w:p>
    <w:p w:rsidR="004917AA" w:rsidRDefault="004917AA" w:rsidP="004917AA">
      <w:pPr>
        <w:pStyle w:val="24"/>
        <w:ind w:firstLine="709"/>
        <w:jc w:val="right"/>
        <w:rPr>
          <w:rFonts w:ascii="Times New Roman" w:hAnsi="Times New Roman"/>
          <w:sz w:val="28"/>
          <w:szCs w:val="28"/>
        </w:rPr>
      </w:pPr>
    </w:p>
    <w:p w:rsidR="004917AA" w:rsidRDefault="004917AA" w:rsidP="004917AA">
      <w:pPr>
        <w:pStyle w:val="24"/>
        <w:ind w:firstLine="709"/>
        <w:jc w:val="right"/>
        <w:rPr>
          <w:rFonts w:ascii="Times New Roman" w:hAnsi="Times New Roman"/>
          <w:sz w:val="28"/>
          <w:szCs w:val="28"/>
        </w:rPr>
      </w:pPr>
    </w:p>
    <w:p w:rsidR="006A0CDA" w:rsidRPr="004917AA" w:rsidRDefault="004917AA" w:rsidP="004917AA">
      <w:pPr>
        <w:pStyle w:val="24"/>
        <w:ind w:firstLine="709"/>
        <w:jc w:val="right"/>
        <w:rPr>
          <w:rFonts w:ascii="Times New Roman" w:hAnsi="Times New Roman"/>
          <w:sz w:val="28"/>
          <w:szCs w:val="28"/>
        </w:rPr>
      </w:pPr>
      <w:r>
        <w:rPr>
          <w:rFonts w:ascii="Times New Roman" w:hAnsi="Times New Roman"/>
          <w:sz w:val="28"/>
          <w:szCs w:val="28"/>
        </w:rPr>
        <w:lastRenderedPageBreak/>
        <w:t>Приложение № 3</w:t>
      </w:r>
    </w:p>
    <w:p w:rsidR="00893911" w:rsidRDefault="00100F2A" w:rsidP="00100F2A">
      <w:pPr>
        <w:widowControl w:val="0"/>
        <w:shd w:val="clear" w:color="auto" w:fill="FFFFFF"/>
        <w:autoSpaceDE w:val="0"/>
        <w:autoSpaceDN w:val="0"/>
        <w:adjustRightInd w:val="0"/>
        <w:spacing w:after="0"/>
        <w:ind w:right="29"/>
        <w:jc w:val="both"/>
        <w:rPr>
          <w:rFonts w:ascii="Times New Roman" w:hAnsi="Times New Roman" w:cs="Times New Roman"/>
          <w:sz w:val="28"/>
          <w:szCs w:val="28"/>
        </w:rPr>
      </w:pPr>
      <w:r>
        <w:rPr>
          <w:rFonts w:ascii="Times New Roman" w:hAnsi="Times New Roman" w:cs="Times New Roman"/>
          <w:sz w:val="28"/>
          <w:szCs w:val="28"/>
        </w:rPr>
        <w:t xml:space="preserve"> </w:t>
      </w:r>
    </w:p>
    <w:p w:rsidR="00896A6D" w:rsidRPr="00FA3049" w:rsidRDefault="00896A6D" w:rsidP="00515C52">
      <w:pPr>
        <w:spacing w:after="0" w:line="240" w:lineRule="auto"/>
        <w:rPr>
          <w:rFonts w:ascii="Times New Roman" w:eastAsia="Times New Roman" w:hAnsi="Times New Roman" w:cs="Times New Roman"/>
          <w:b/>
          <w:bCs/>
          <w:noProof/>
          <w:sz w:val="28"/>
          <w:szCs w:val="28"/>
        </w:rPr>
      </w:pPr>
      <w:r w:rsidRPr="00FA3049">
        <w:rPr>
          <w:rFonts w:ascii="Times New Roman" w:eastAsia="Times New Roman" w:hAnsi="Times New Roman" w:cs="Times New Roman"/>
          <w:b/>
          <w:bCs/>
          <w:noProof/>
          <w:sz w:val="28"/>
          <w:szCs w:val="28"/>
        </w:rPr>
        <w:t>Рассмотрено</w:t>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Утверждаю</w:t>
      </w:r>
    </w:p>
    <w:p w:rsidR="00896A6D" w:rsidRPr="00FA3049" w:rsidRDefault="00896A6D" w:rsidP="00515C52">
      <w:pPr>
        <w:spacing w:after="0" w:line="240" w:lineRule="auto"/>
        <w:rPr>
          <w:rFonts w:ascii="Times New Roman" w:eastAsia="Times New Roman" w:hAnsi="Times New Roman" w:cs="Times New Roman"/>
          <w:b/>
          <w:bCs/>
          <w:noProof/>
          <w:sz w:val="28"/>
          <w:szCs w:val="28"/>
        </w:rPr>
      </w:pPr>
      <w:r w:rsidRPr="00FA3049">
        <w:rPr>
          <w:rFonts w:ascii="Times New Roman" w:eastAsia="Times New Roman" w:hAnsi="Times New Roman" w:cs="Times New Roman"/>
          <w:b/>
          <w:bCs/>
          <w:noProof/>
          <w:sz w:val="28"/>
          <w:szCs w:val="28"/>
        </w:rPr>
        <w:t>На общем собрании сотрудников</w:t>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заведующий МБДОУ</w:t>
      </w:r>
    </w:p>
    <w:p w:rsidR="00896A6D" w:rsidRPr="00FA3049" w:rsidRDefault="00896A6D" w:rsidP="00515C52">
      <w:pPr>
        <w:spacing w:after="0" w:line="240" w:lineRule="auto"/>
        <w:rPr>
          <w:rFonts w:ascii="Times New Roman" w:eastAsia="Times New Roman" w:hAnsi="Times New Roman" w:cs="Times New Roman"/>
          <w:b/>
          <w:bCs/>
          <w:noProof/>
          <w:sz w:val="28"/>
          <w:szCs w:val="28"/>
        </w:rPr>
      </w:pPr>
      <w:r w:rsidRPr="00FA3049">
        <w:rPr>
          <w:rFonts w:ascii="Times New Roman" w:eastAsia="Times New Roman" w:hAnsi="Times New Roman" w:cs="Times New Roman"/>
          <w:b/>
          <w:bCs/>
          <w:noProof/>
          <w:sz w:val="28"/>
          <w:szCs w:val="28"/>
        </w:rPr>
        <w:t>Протокол № 2 от 10.12.2018 г.</w:t>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д/с с. Айгулево</w:t>
      </w:r>
    </w:p>
    <w:p w:rsidR="00896A6D" w:rsidRPr="00FA3049" w:rsidRDefault="00896A6D" w:rsidP="00515C52">
      <w:pPr>
        <w:spacing w:after="0" w:line="240" w:lineRule="auto"/>
        <w:rPr>
          <w:rFonts w:ascii="Times New Roman" w:eastAsia="Times New Roman" w:hAnsi="Times New Roman" w:cs="Times New Roman"/>
          <w:b/>
          <w:bCs/>
          <w:sz w:val="28"/>
          <w:szCs w:val="28"/>
        </w:rPr>
      </w:pP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r>
      <w:r w:rsidRPr="00FA3049">
        <w:rPr>
          <w:rFonts w:ascii="Times New Roman" w:eastAsia="Times New Roman" w:hAnsi="Times New Roman" w:cs="Times New Roman"/>
          <w:b/>
          <w:bCs/>
          <w:noProof/>
          <w:sz w:val="28"/>
          <w:szCs w:val="28"/>
        </w:rPr>
        <w:tab/>
        <w:t>________ Н.Н. Федотова</w:t>
      </w:r>
    </w:p>
    <w:p w:rsidR="00896A6D" w:rsidRPr="00FA3049" w:rsidRDefault="00896A6D" w:rsidP="00515C52">
      <w:pPr>
        <w:spacing w:after="0" w:line="240" w:lineRule="auto"/>
        <w:jc w:val="center"/>
        <w:rPr>
          <w:rFonts w:ascii="Times New Roman" w:eastAsia="Times New Roman" w:hAnsi="Times New Roman" w:cs="Times New Roman"/>
          <w:b/>
          <w:bCs/>
          <w:sz w:val="28"/>
          <w:szCs w:val="28"/>
        </w:rPr>
      </w:pP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r>
      <w:r w:rsidRPr="00FA3049">
        <w:rPr>
          <w:rFonts w:ascii="Times New Roman" w:eastAsia="Times New Roman" w:hAnsi="Times New Roman" w:cs="Times New Roman"/>
          <w:b/>
          <w:bCs/>
          <w:sz w:val="28"/>
          <w:szCs w:val="28"/>
        </w:rPr>
        <w:tab/>
        <w:t xml:space="preserve"> Приказ № 57 от 11.12.2018</w:t>
      </w:r>
    </w:p>
    <w:p w:rsidR="00896A6D" w:rsidRPr="00FA3049"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
          <w:bCs/>
          <w:sz w:val="28"/>
          <w:szCs w:val="28"/>
        </w:rPr>
      </w:pPr>
    </w:p>
    <w:p w:rsidR="00896A6D" w:rsidRPr="00FA3049" w:rsidRDefault="00896A6D" w:rsidP="00896A6D">
      <w:pPr>
        <w:spacing w:after="0" w:line="240" w:lineRule="auto"/>
        <w:jc w:val="center"/>
        <w:rPr>
          <w:rFonts w:ascii="Times New Roman" w:eastAsia="Times New Roman" w:hAnsi="Times New Roman" w:cs="Times New Roman"/>
          <w:b/>
          <w:bCs/>
          <w:sz w:val="28"/>
          <w:szCs w:val="28"/>
        </w:rPr>
      </w:pPr>
    </w:p>
    <w:p w:rsidR="00896A6D" w:rsidRDefault="00896A6D" w:rsidP="00896A6D">
      <w:pPr>
        <w:spacing w:after="0" w:line="240" w:lineRule="auto"/>
        <w:jc w:val="center"/>
        <w:rPr>
          <w:rFonts w:ascii="Times New Roman" w:eastAsia="Times New Roman" w:hAnsi="Times New Roman" w:cs="Times New Roman"/>
          <w:bCs/>
          <w:sz w:val="28"/>
          <w:szCs w:val="28"/>
        </w:rPr>
      </w:pPr>
    </w:p>
    <w:p w:rsidR="00896A6D" w:rsidRDefault="00896A6D" w:rsidP="00896A6D">
      <w:pPr>
        <w:spacing w:after="0" w:line="240" w:lineRule="auto"/>
        <w:jc w:val="center"/>
        <w:rPr>
          <w:rFonts w:ascii="Times New Roman" w:eastAsia="Times New Roman" w:hAnsi="Times New Roman" w:cs="Times New Roman"/>
          <w:bCs/>
          <w:sz w:val="28"/>
          <w:szCs w:val="28"/>
        </w:rPr>
      </w:pPr>
    </w:p>
    <w:p w:rsidR="00896A6D" w:rsidRPr="00FA3049" w:rsidRDefault="00896A6D" w:rsidP="00896A6D">
      <w:pPr>
        <w:spacing w:after="0" w:line="360" w:lineRule="auto"/>
        <w:jc w:val="center"/>
        <w:rPr>
          <w:rFonts w:ascii="Times New Roman" w:eastAsia="Times New Roman" w:hAnsi="Times New Roman" w:cs="Times New Roman"/>
          <w:b/>
          <w:bCs/>
          <w:sz w:val="28"/>
          <w:szCs w:val="28"/>
        </w:rPr>
      </w:pPr>
      <w:r w:rsidRPr="00FA3049">
        <w:rPr>
          <w:rFonts w:ascii="Times New Roman" w:eastAsia="Times New Roman" w:hAnsi="Times New Roman" w:cs="Times New Roman"/>
          <w:b/>
          <w:bCs/>
          <w:sz w:val="28"/>
          <w:szCs w:val="28"/>
        </w:rPr>
        <w:t>ПОЛОЖЕНИЕ</w:t>
      </w:r>
    </w:p>
    <w:p w:rsidR="00896A6D" w:rsidRPr="00FA3049" w:rsidRDefault="00896A6D" w:rsidP="00896A6D">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 </w:t>
      </w:r>
      <w:r w:rsidR="00B37F86">
        <w:rPr>
          <w:rFonts w:ascii="Times New Roman" w:eastAsia="Times New Roman" w:hAnsi="Times New Roman" w:cs="Times New Roman"/>
          <w:b/>
          <w:bCs/>
          <w:sz w:val="28"/>
          <w:szCs w:val="28"/>
        </w:rPr>
        <w:t>ПОРЯДКЕ УСТАНОВЛЕНИЯ ИНЫХ СТИМУЛИРУЮЩИХ ВЫПЛАТ И ПРЕМИРОВАНИИ</w:t>
      </w:r>
      <w:r w:rsidRPr="00FA3049">
        <w:rPr>
          <w:rFonts w:ascii="Times New Roman" w:eastAsia="Times New Roman" w:hAnsi="Times New Roman" w:cs="Times New Roman"/>
          <w:b/>
          <w:bCs/>
          <w:sz w:val="28"/>
          <w:szCs w:val="28"/>
        </w:rPr>
        <w:t xml:space="preserve"> РАБОТНИКОВ МУНИЦИПАЛЬНОГО БЮДЖЕТНОГО ДОШКОЛЬНОГО ОБРАЗОВАТЕЛЬНОГО УЧРЕЖДЕНИЯ ДЕТСКИЙ САД С. АЙГУЛЕВО МУНИЦИПАЛЬНОГО РАЙОНА СТЕРЛИТАМАКСКИЙ РАЙОН РЕСПУБЛИКИ БАШКОРТОСТАН </w:t>
      </w: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6A6D" w:rsidRDefault="00896A6D" w:rsidP="00896A6D">
      <w:pPr>
        <w:pStyle w:val="af2"/>
        <w:ind w:right="-1296" w:hanging="1080"/>
        <w:jc w:val="both"/>
        <w:rPr>
          <w:rFonts w:ascii="Times New Roman" w:hAnsi="Times New Roman"/>
          <w:noProof/>
          <w:sz w:val="28"/>
          <w:szCs w:val="28"/>
        </w:rPr>
      </w:pPr>
    </w:p>
    <w:p w:rsidR="00893911" w:rsidRDefault="00893911" w:rsidP="00B93426">
      <w:pPr>
        <w:widowControl w:val="0"/>
        <w:shd w:val="clear" w:color="auto" w:fill="FFFFFF"/>
        <w:tabs>
          <w:tab w:val="left" w:pos="4257"/>
        </w:tabs>
        <w:autoSpaceDE w:val="0"/>
        <w:autoSpaceDN w:val="0"/>
        <w:adjustRightInd w:val="0"/>
        <w:spacing w:before="331" w:line="240" w:lineRule="auto"/>
        <w:rPr>
          <w:rFonts w:ascii="Times New Roman" w:hAnsi="Times New Roman" w:cs="Times New Roman"/>
          <w:sz w:val="28"/>
          <w:szCs w:val="28"/>
        </w:rPr>
      </w:pPr>
    </w:p>
    <w:p w:rsidR="00B93426" w:rsidRPr="00B37F86" w:rsidRDefault="00FA4CFC" w:rsidP="00B93426">
      <w:pPr>
        <w:widowControl w:val="0"/>
        <w:shd w:val="clear" w:color="auto" w:fill="FFFFFF"/>
        <w:autoSpaceDE w:val="0"/>
        <w:autoSpaceDN w:val="0"/>
        <w:adjustRightInd w:val="0"/>
        <w:spacing w:after="0" w:line="240" w:lineRule="auto"/>
        <w:rPr>
          <w:rFonts w:ascii="Times New Roman" w:hAnsi="Times New Roman" w:cs="Times New Roman"/>
          <w:b/>
          <w:sz w:val="28"/>
          <w:szCs w:val="28"/>
        </w:rPr>
      </w:pPr>
      <w:r w:rsidRPr="00B37F86">
        <w:rPr>
          <w:rFonts w:ascii="Times New Roman" w:hAnsi="Times New Roman" w:cs="Times New Roman"/>
          <w:b/>
          <w:sz w:val="28"/>
          <w:szCs w:val="28"/>
          <w:lang w:val="en-US"/>
        </w:rPr>
        <w:lastRenderedPageBreak/>
        <w:t>I</w:t>
      </w:r>
      <w:r w:rsidRPr="00B37F86">
        <w:rPr>
          <w:rFonts w:ascii="Times New Roman" w:hAnsi="Times New Roman" w:cs="Times New Roman"/>
          <w:b/>
          <w:sz w:val="28"/>
          <w:szCs w:val="28"/>
        </w:rPr>
        <w:t xml:space="preserve">. </w:t>
      </w:r>
      <w:r w:rsidRPr="00B37F86">
        <w:rPr>
          <w:rFonts w:ascii="Times New Roman" w:hAnsi="Times New Roman" w:cs="Times New Roman"/>
          <w:b/>
          <w:bCs/>
          <w:sz w:val="28"/>
          <w:szCs w:val="28"/>
        </w:rPr>
        <w:t xml:space="preserve">Общие </w:t>
      </w:r>
      <w:r w:rsidR="00B93426" w:rsidRPr="00B37F86">
        <w:rPr>
          <w:rFonts w:ascii="Times New Roman" w:hAnsi="Times New Roman" w:cs="Times New Roman"/>
          <w:b/>
          <w:sz w:val="28"/>
          <w:szCs w:val="28"/>
        </w:rPr>
        <w:t>положения</w:t>
      </w:r>
    </w:p>
    <w:p w:rsidR="00FA4CFC" w:rsidRPr="00B37F86" w:rsidRDefault="00FA4CFC" w:rsidP="00B93426">
      <w:pPr>
        <w:widowControl w:val="0"/>
        <w:shd w:val="clear" w:color="auto" w:fill="FFFFFF"/>
        <w:autoSpaceDE w:val="0"/>
        <w:autoSpaceDN w:val="0"/>
        <w:adjustRightInd w:val="0"/>
        <w:spacing w:after="0" w:line="240" w:lineRule="auto"/>
        <w:rPr>
          <w:rFonts w:ascii="Times New Roman" w:hAnsi="Times New Roman" w:cs="Times New Roman"/>
          <w:b/>
          <w:sz w:val="28"/>
          <w:szCs w:val="28"/>
        </w:rPr>
      </w:pPr>
      <w:r w:rsidRPr="00B37F86">
        <w:rPr>
          <w:rFonts w:ascii="Times New Roman" w:hAnsi="Times New Roman" w:cs="Times New Roman"/>
          <w:spacing w:val="-30"/>
          <w:sz w:val="28"/>
          <w:szCs w:val="28"/>
        </w:rPr>
        <w:t>1.</w:t>
      </w:r>
      <w:r w:rsidRPr="00B37F86">
        <w:rPr>
          <w:rFonts w:ascii="Times New Roman" w:hAnsi="Times New Roman" w:cs="Times New Roman"/>
          <w:sz w:val="28"/>
          <w:szCs w:val="28"/>
        </w:rPr>
        <w:t xml:space="preserve">Настоящее Положение разработано в целях усиления материальной заинтересованности работников </w:t>
      </w:r>
      <w:r w:rsidR="00896A6D" w:rsidRPr="00B37F86">
        <w:rPr>
          <w:rFonts w:ascii="Times New Roman" w:hAnsi="Times New Roman" w:cs="Times New Roman"/>
          <w:sz w:val="28"/>
          <w:szCs w:val="28"/>
        </w:rPr>
        <w:t xml:space="preserve">МБДОУ д/с </w:t>
      </w:r>
      <w:proofErr w:type="spellStart"/>
      <w:proofErr w:type="gramStart"/>
      <w:r w:rsidR="00896A6D" w:rsidRPr="00B37F86">
        <w:rPr>
          <w:rFonts w:ascii="Times New Roman" w:hAnsi="Times New Roman" w:cs="Times New Roman"/>
          <w:sz w:val="28"/>
          <w:szCs w:val="28"/>
        </w:rPr>
        <w:t>с</w:t>
      </w:r>
      <w:proofErr w:type="spellEnd"/>
      <w:proofErr w:type="gramEnd"/>
      <w:r w:rsidR="00896A6D" w:rsidRPr="00B37F86">
        <w:rPr>
          <w:rFonts w:ascii="Times New Roman" w:hAnsi="Times New Roman" w:cs="Times New Roman"/>
          <w:sz w:val="28"/>
          <w:szCs w:val="28"/>
        </w:rPr>
        <w:t xml:space="preserve">. Айгулево </w:t>
      </w:r>
      <w:r w:rsidRPr="00B37F86">
        <w:rPr>
          <w:rFonts w:ascii="Times New Roman" w:hAnsi="Times New Roman" w:cs="Times New Roman"/>
          <w:sz w:val="28"/>
          <w:szCs w:val="28"/>
        </w:rPr>
        <w:t xml:space="preserve">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FA4CFC" w:rsidRPr="00B37F86" w:rsidRDefault="00FA4CFC" w:rsidP="00D1481A">
      <w:pPr>
        <w:widowControl w:val="0"/>
        <w:shd w:val="clear" w:color="auto" w:fill="FFFFFF"/>
        <w:tabs>
          <w:tab w:val="left" w:pos="1217"/>
        </w:tabs>
        <w:autoSpaceDE w:val="0"/>
        <w:autoSpaceDN w:val="0"/>
        <w:adjustRightInd w:val="0"/>
        <w:spacing w:before="7" w:after="0" w:line="299" w:lineRule="exact"/>
        <w:ind w:right="32"/>
        <w:jc w:val="both"/>
        <w:rPr>
          <w:rFonts w:ascii="Times New Roman" w:hAnsi="Times New Roman" w:cs="Times New Roman"/>
          <w:sz w:val="28"/>
          <w:szCs w:val="28"/>
        </w:rPr>
      </w:pPr>
      <w:r w:rsidRPr="00B37F86">
        <w:rPr>
          <w:rFonts w:ascii="Times New Roman" w:hAnsi="Times New Roman" w:cs="Times New Roman"/>
          <w:spacing w:val="-17"/>
          <w:sz w:val="28"/>
          <w:szCs w:val="28"/>
        </w:rPr>
        <w:t>2.</w:t>
      </w:r>
      <w:r w:rsidRPr="00B37F86">
        <w:rPr>
          <w:rFonts w:ascii="Times New Roman" w:hAnsi="Times New Roman" w:cs="Times New Roman"/>
          <w:sz w:val="28"/>
          <w:szCs w:val="28"/>
        </w:rPr>
        <w:t xml:space="preserve">Обязательные стимулирующие выплаты определены разделом 6 Положения об оплате труда работников </w:t>
      </w:r>
      <w:r w:rsidR="00896A6D" w:rsidRPr="00B37F86">
        <w:rPr>
          <w:rFonts w:ascii="Times New Roman" w:hAnsi="Times New Roman" w:cs="Times New Roman"/>
          <w:sz w:val="28"/>
          <w:szCs w:val="28"/>
        </w:rPr>
        <w:t xml:space="preserve">МБДОУ д/с </w:t>
      </w:r>
      <w:proofErr w:type="spellStart"/>
      <w:proofErr w:type="gramStart"/>
      <w:r w:rsidR="00896A6D" w:rsidRPr="00B37F86">
        <w:rPr>
          <w:rFonts w:ascii="Times New Roman" w:hAnsi="Times New Roman" w:cs="Times New Roman"/>
          <w:sz w:val="28"/>
          <w:szCs w:val="28"/>
        </w:rPr>
        <w:t>с</w:t>
      </w:r>
      <w:proofErr w:type="spellEnd"/>
      <w:proofErr w:type="gramEnd"/>
      <w:r w:rsidR="00896A6D" w:rsidRPr="00B37F86">
        <w:rPr>
          <w:rFonts w:ascii="Times New Roman" w:hAnsi="Times New Roman" w:cs="Times New Roman"/>
          <w:sz w:val="28"/>
          <w:szCs w:val="28"/>
        </w:rPr>
        <w:t xml:space="preserve">. Айгулево  </w:t>
      </w:r>
      <w:r w:rsidRPr="00B37F86">
        <w:rPr>
          <w:rFonts w:ascii="Times New Roman" w:hAnsi="Times New Roman" w:cs="Times New Roman"/>
          <w:sz w:val="28"/>
          <w:szCs w:val="28"/>
        </w:rPr>
        <w:t>.</w:t>
      </w:r>
    </w:p>
    <w:p w:rsidR="00FA4CFC" w:rsidRPr="00B37F86" w:rsidRDefault="00FA4CFC" w:rsidP="00D1481A">
      <w:pPr>
        <w:widowControl w:val="0"/>
        <w:shd w:val="clear" w:color="auto" w:fill="FFFFFF"/>
        <w:autoSpaceDE w:val="0"/>
        <w:autoSpaceDN w:val="0"/>
        <w:adjustRightInd w:val="0"/>
        <w:spacing w:after="0" w:line="299" w:lineRule="exact"/>
        <w:ind w:right="32"/>
        <w:jc w:val="both"/>
        <w:rPr>
          <w:rFonts w:ascii="Times New Roman" w:hAnsi="Times New Roman" w:cs="Times New Roman"/>
          <w:sz w:val="28"/>
          <w:szCs w:val="28"/>
        </w:rPr>
      </w:pPr>
      <w:r w:rsidRPr="00B37F86">
        <w:rPr>
          <w:rFonts w:ascii="Times New Roman" w:hAnsi="Times New Roman" w:cs="Times New Roman"/>
          <w:sz w:val="28"/>
          <w:szCs w:val="28"/>
        </w:rPr>
        <w:t>Данное положение определяет условия и порядок установления иных стимулирующих выплат и премирования работников учреждения.</w:t>
      </w:r>
    </w:p>
    <w:p w:rsidR="00FA4CFC" w:rsidRPr="00B37F86" w:rsidRDefault="00FA4CFC" w:rsidP="00243770">
      <w:pPr>
        <w:widowControl w:val="0"/>
        <w:shd w:val="clear" w:color="auto" w:fill="FFFFFF"/>
        <w:tabs>
          <w:tab w:val="left" w:pos="1033"/>
        </w:tabs>
        <w:autoSpaceDE w:val="0"/>
        <w:autoSpaceDN w:val="0"/>
        <w:adjustRightInd w:val="0"/>
        <w:spacing w:after="0" w:line="299" w:lineRule="exact"/>
        <w:ind w:right="32"/>
        <w:jc w:val="both"/>
        <w:rPr>
          <w:rFonts w:ascii="Times New Roman" w:hAnsi="Times New Roman" w:cs="Times New Roman"/>
          <w:sz w:val="28"/>
          <w:szCs w:val="28"/>
        </w:rPr>
      </w:pPr>
      <w:r w:rsidRPr="00B37F86">
        <w:rPr>
          <w:rFonts w:ascii="Times New Roman" w:hAnsi="Times New Roman" w:cs="Times New Roman"/>
          <w:spacing w:val="-17"/>
          <w:sz w:val="28"/>
          <w:szCs w:val="28"/>
        </w:rPr>
        <w:t>3.</w:t>
      </w:r>
      <w:r w:rsidRPr="00B37F86">
        <w:rPr>
          <w:rFonts w:ascii="Times New Roman" w:hAnsi="Times New Roman" w:cs="Times New Roman"/>
          <w:sz w:val="28"/>
          <w:szCs w:val="28"/>
        </w:rPr>
        <w:t>Источником установления иных стимулирующих выплат и премирования являются:</w:t>
      </w:r>
    </w:p>
    <w:p w:rsidR="00FA4CFC" w:rsidRPr="00B37F86" w:rsidRDefault="00FA4CFC" w:rsidP="00243770">
      <w:pPr>
        <w:widowControl w:val="0"/>
        <w:numPr>
          <w:ilvl w:val="0"/>
          <w:numId w:val="11"/>
        </w:numPr>
        <w:shd w:val="clear" w:color="auto" w:fill="FFFFFF"/>
        <w:tabs>
          <w:tab w:val="left" w:pos="893"/>
        </w:tabs>
        <w:autoSpaceDE w:val="0"/>
        <w:autoSpaceDN w:val="0"/>
        <w:adjustRightInd w:val="0"/>
        <w:spacing w:after="0" w:line="240" w:lineRule="auto"/>
        <w:ind w:left="734"/>
        <w:rPr>
          <w:rFonts w:ascii="Times New Roman" w:hAnsi="Times New Roman" w:cs="Times New Roman"/>
          <w:sz w:val="28"/>
          <w:szCs w:val="28"/>
        </w:rPr>
      </w:pPr>
      <w:r w:rsidRPr="00B37F86">
        <w:rPr>
          <w:rFonts w:ascii="Times New Roman" w:hAnsi="Times New Roman" w:cs="Times New Roman"/>
          <w:sz w:val="28"/>
          <w:szCs w:val="28"/>
        </w:rPr>
        <w:t>экономия по фонду оплаты труда учреждения;</w:t>
      </w:r>
    </w:p>
    <w:p w:rsidR="00FA4CFC" w:rsidRPr="00B37F86" w:rsidRDefault="00FA4CFC" w:rsidP="00B93426">
      <w:pPr>
        <w:widowControl w:val="0"/>
        <w:numPr>
          <w:ilvl w:val="0"/>
          <w:numId w:val="11"/>
        </w:numPr>
        <w:shd w:val="clear" w:color="auto" w:fill="FFFFFF"/>
        <w:tabs>
          <w:tab w:val="left" w:pos="893"/>
        </w:tabs>
        <w:autoSpaceDE w:val="0"/>
        <w:autoSpaceDN w:val="0"/>
        <w:adjustRightInd w:val="0"/>
        <w:spacing w:after="0" w:line="240" w:lineRule="auto"/>
        <w:ind w:left="734"/>
        <w:rPr>
          <w:rFonts w:ascii="Times New Roman" w:hAnsi="Times New Roman" w:cs="Times New Roman"/>
          <w:sz w:val="28"/>
          <w:szCs w:val="28"/>
        </w:rPr>
      </w:pPr>
      <w:r w:rsidRPr="00B37F86">
        <w:rPr>
          <w:rFonts w:ascii="Times New Roman" w:hAnsi="Times New Roman" w:cs="Times New Roman"/>
          <w:sz w:val="28"/>
          <w:szCs w:val="28"/>
        </w:rPr>
        <w:t>внебюджетные средства.</w:t>
      </w:r>
    </w:p>
    <w:p w:rsidR="00FA4CFC" w:rsidRPr="00B37F86" w:rsidRDefault="00FA4CFC" w:rsidP="00B93426">
      <w:pPr>
        <w:shd w:val="clear" w:color="auto" w:fill="FFFFFF"/>
        <w:spacing w:after="0" w:line="240" w:lineRule="auto"/>
        <w:ind w:right="979"/>
        <w:rPr>
          <w:rFonts w:ascii="Times New Roman" w:hAnsi="Times New Roman" w:cs="Times New Roman"/>
          <w:b/>
          <w:sz w:val="28"/>
          <w:szCs w:val="28"/>
        </w:rPr>
      </w:pPr>
      <w:r w:rsidRPr="00B37F86">
        <w:rPr>
          <w:rFonts w:ascii="Times New Roman" w:hAnsi="Times New Roman" w:cs="Times New Roman"/>
          <w:b/>
          <w:sz w:val="28"/>
          <w:szCs w:val="28"/>
          <w:lang w:val="en-US"/>
        </w:rPr>
        <w:t>II</w:t>
      </w:r>
      <w:r w:rsidRPr="00B37F86">
        <w:rPr>
          <w:rFonts w:ascii="Times New Roman" w:hAnsi="Times New Roman" w:cs="Times New Roman"/>
          <w:b/>
          <w:sz w:val="28"/>
          <w:szCs w:val="28"/>
        </w:rPr>
        <w:t xml:space="preserve">. </w:t>
      </w:r>
      <w:r w:rsidRPr="00B37F86">
        <w:rPr>
          <w:rFonts w:ascii="Times New Roman" w:hAnsi="Times New Roman" w:cs="Times New Roman"/>
          <w:b/>
          <w:bCs/>
          <w:sz w:val="28"/>
          <w:szCs w:val="28"/>
        </w:rPr>
        <w:t xml:space="preserve">Порядок установления </w:t>
      </w:r>
      <w:r w:rsidRPr="00B37F86">
        <w:rPr>
          <w:rFonts w:ascii="Times New Roman" w:hAnsi="Times New Roman" w:cs="Times New Roman"/>
          <w:b/>
          <w:sz w:val="28"/>
          <w:szCs w:val="28"/>
        </w:rPr>
        <w:t xml:space="preserve">иных стимулирующих </w:t>
      </w:r>
      <w:r w:rsidRPr="00B37F86">
        <w:rPr>
          <w:rFonts w:ascii="Times New Roman" w:hAnsi="Times New Roman" w:cs="Times New Roman"/>
          <w:b/>
          <w:bCs/>
          <w:sz w:val="28"/>
          <w:szCs w:val="28"/>
        </w:rPr>
        <w:t xml:space="preserve">выплат </w:t>
      </w:r>
      <w:r w:rsidRPr="00B37F86">
        <w:rPr>
          <w:rFonts w:ascii="Times New Roman" w:hAnsi="Times New Roman" w:cs="Times New Roman"/>
          <w:b/>
          <w:sz w:val="28"/>
          <w:szCs w:val="28"/>
        </w:rPr>
        <w:t xml:space="preserve">и </w:t>
      </w:r>
      <w:r w:rsidRPr="00B37F86">
        <w:rPr>
          <w:rFonts w:ascii="Times New Roman" w:hAnsi="Times New Roman" w:cs="Times New Roman"/>
          <w:b/>
          <w:bCs/>
          <w:sz w:val="28"/>
          <w:szCs w:val="28"/>
        </w:rPr>
        <w:t>премирования работников</w:t>
      </w:r>
    </w:p>
    <w:p w:rsidR="00FA4CFC" w:rsidRPr="00B37F86" w:rsidRDefault="00FA4CFC" w:rsidP="00B93426">
      <w:pPr>
        <w:shd w:val="clear" w:color="auto" w:fill="FFFFFF"/>
        <w:tabs>
          <w:tab w:val="left" w:pos="1080"/>
        </w:tabs>
        <w:spacing w:after="0" w:line="306" w:lineRule="exact"/>
        <w:ind w:left="90" w:right="14"/>
        <w:jc w:val="both"/>
        <w:rPr>
          <w:rFonts w:ascii="Times New Roman" w:hAnsi="Times New Roman" w:cs="Times New Roman"/>
          <w:sz w:val="28"/>
          <w:szCs w:val="28"/>
        </w:rPr>
      </w:pPr>
      <w:r w:rsidRPr="00B37F86">
        <w:rPr>
          <w:rFonts w:ascii="Times New Roman" w:hAnsi="Times New Roman" w:cs="Times New Roman"/>
          <w:spacing w:val="-30"/>
          <w:sz w:val="28"/>
          <w:szCs w:val="28"/>
        </w:rPr>
        <w:t>1.</w:t>
      </w:r>
      <w:r w:rsidR="00896A6D" w:rsidRPr="00B37F86">
        <w:rPr>
          <w:rFonts w:ascii="Times New Roman" w:hAnsi="Times New Roman" w:cs="Times New Roman"/>
          <w:spacing w:val="-30"/>
          <w:sz w:val="28"/>
          <w:szCs w:val="28"/>
        </w:rPr>
        <w:t xml:space="preserve"> </w:t>
      </w:r>
      <w:r w:rsidRPr="00B37F86">
        <w:rPr>
          <w:rFonts w:ascii="Times New Roman" w:hAnsi="Times New Roman" w:cs="Times New Roman"/>
          <w:sz w:val="28"/>
          <w:szCs w:val="28"/>
        </w:rPr>
        <w:t xml:space="preserve">Иные стимулирующие выплаты могут устанавливаться на календарный </w:t>
      </w:r>
      <w:r w:rsidRPr="00B37F86">
        <w:rPr>
          <w:rFonts w:ascii="Times New Roman" w:hAnsi="Times New Roman" w:cs="Times New Roman"/>
          <w:bCs/>
          <w:sz w:val="28"/>
          <w:szCs w:val="28"/>
        </w:rPr>
        <w:t>год,</w:t>
      </w:r>
      <w:r w:rsidRPr="00B37F86">
        <w:rPr>
          <w:rFonts w:ascii="Times New Roman" w:hAnsi="Times New Roman" w:cs="Times New Roman"/>
          <w:b/>
          <w:bCs/>
          <w:sz w:val="28"/>
          <w:szCs w:val="28"/>
        </w:rPr>
        <w:t xml:space="preserve"> </w:t>
      </w:r>
      <w:r w:rsidRPr="00B37F86">
        <w:rPr>
          <w:rFonts w:ascii="Times New Roman" w:hAnsi="Times New Roman" w:cs="Times New Roman"/>
          <w:sz w:val="28"/>
          <w:szCs w:val="28"/>
        </w:rPr>
        <w:t xml:space="preserve">учебный год, квартал, </w:t>
      </w:r>
      <w:r w:rsidR="009F0A36" w:rsidRPr="00B37F86">
        <w:rPr>
          <w:rFonts w:ascii="Times New Roman" w:hAnsi="Times New Roman" w:cs="Times New Roman"/>
          <w:sz w:val="28"/>
          <w:szCs w:val="28"/>
        </w:rPr>
        <w:t xml:space="preserve">месяц, </w:t>
      </w:r>
      <w:r w:rsidRPr="00B37F86">
        <w:rPr>
          <w:rFonts w:ascii="Times New Roman" w:hAnsi="Times New Roman" w:cs="Times New Roman"/>
          <w:sz w:val="28"/>
          <w:szCs w:val="28"/>
        </w:rPr>
        <w:t>на период выполнения конкретной работы и др.</w:t>
      </w:r>
    </w:p>
    <w:p w:rsidR="00FA4CFC" w:rsidRPr="00B37F86" w:rsidRDefault="00FA4CFC" w:rsidP="00B93426">
      <w:pPr>
        <w:tabs>
          <w:tab w:val="num" w:pos="0"/>
        </w:tabs>
        <w:spacing w:after="0"/>
        <w:jc w:val="both"/>
        <w:rPr>
          <w:rFonts w:ascii="Times New Roman" w:hAnsi="Times New Roman" w:cs="Times New Roman"/>
          <w:sz w:val="28"/>
          <w:szCs w:val="28"/>
        </w:rPr>
      </w:pPr>
      <w:r w:rsidRPr="00B37F86">
        <w:rPr>
          <w:rFonts w:ascii="Times New Roman" w:hAnsi="Times New Roman" w:cs="Times New Roman"/>
          <w:spacing w:val="-16"/>
          <w:sz w:val="28"/>
          <w:szCs w:val="28"/>
        </w:rPr>
        <w:t>2.</w:t>
      </w:r>
      <w:r w:rsidR="00896A6D" w:rsidRPr="00B37F86">
        <w:rPr>
          <w:rFonts w:ascii="Times New Roman" w:hAnsi="Times New Roman" w:cs="Times New Roman"/>
          <w:spacing w:val="-16"/>
          <w:sz w:val="28"/>
          <w:szCs w:val="28"/>
        </w:rPr>
        <w:t xml:space="preserve"> </w:t>
      </w:r>
      <w:r w:rsidRPr="00B37F86">
        <w:rPr>
          <w:rFonts w:ascii="Times New Roman" w:hAnsi="Times New Roman" w:cs="Times New Roman"/>
          <w:sz w:val="28"/>
          <w:szCs w:val="28"/>
        </w:rPr>
        <w:t xml:space="preserve">Иные стимулирующие выплаты и премии устанавливаются по результатам оценки качества и результативности труда работников </w:t>
      </w:r>
      <w:r w:rsidR="00896A6D" w:rsidRPr="00B37F86">
        <w:rPr>
          <w:rFonts w:ascii="Times New Roman" w:hAnsi="Times New Roman" w:cs="Times New Roman"/>
          <w:sz w:val="28"/>
          <w:szCs w:val="28"/>
        </w:rPr>
        <w:t xml:space="preserve">МБДОУ д/с </w:t>
      </w:r>
      <w:proofErr w:type="spellStart"/>
      <w:proofErr w:type="gramStart"/>
      <w:r w:rsidR="00896A6D" w:rsidRPr="00B37F86">
        <w:rPr>
          <w:rFonts w:ascii="Times New Roman" w:hAnsi="Times New Roman" w:cs="Times New Roman"/>
          <w:sz w:val="28"/>
          <w:szCs w:val="28"/>
        </w:rPr>
        <w:t>с</w:t>
      </w:r>
      <w:proofErr w:type="spellEnd"/>
      <w:proofErr w:type="gramEnd"/>
      <w:r w:rsidR="00896A6D" w:rsidRPr="00B37F86">
        <w:rPr>
          <w:rFonts w:ascii="Times New Roman" w:hAnsi="Times New Roman" w:cs="Times New Roman"/>
          <w:sz w:val="28"/>
          <w:szCs w:val="28"/>
        </w:rPr>
        <w:t xml:space="preserve">. Айгулево  </w:t>
      </w:r>
      <w:r w:rsidRPr="00B37F86">
        <w:rPr>
          <w:rFonts w:ascii="Times New Roman" w:hAnsi="Times New Roman" w:cs="Times New Roman"/>
          <w:sz w:val="28"/>
          <w:szCs w:val="28"/>
        </w:rPr>
        <w:t>. Результат выражается в баллах. Распределение стимулирующих выплат производится приказом руководителя учреждения по согласованию с выборным профсоюзным органом.</w:t>
      </w:r>
    </w:p>
    <w:p w:rsidR="00B93426" w:rsidRPr="00B37F86" w:rsidRDefault="00B93426" w:rsidP="00B93426">
      <w:pPr>
        <w:spacing w:after="0" w:line="240" w:lineRule="auto"/>
        <w:jc w:val="both"/>
        <w:rPr>
          <w:rFonts w:ascii="Times New Roman" w:hAnsi="Times New Roman" w:cs="Times New Roman"/>
          <w:sz w:val="28"/>
          <w:szCs w:val="28"/>
        </w:rPr>
      </w:pPr>
      <w:r w:rsidRPr="00B37F86">
        <w:rPr>
          <w:rFonts w:ascii="Times New Roman" w:hAnsi="Times New Roman" w:cs="Times New Roman"/>
          <w:sz w:val="28"/>
          <w:szCs w:val="28"/>
        </w:rPr>
        <w:t>3.</w:t>
      </w:r>
      <w:r w:rsidR="00896A6D" w:rsidRPr="00B37F86">
        <w:rPr>
          <w:rFonts w:ascii="Times New Roman" w:hAnsi="Times New Roman" w:cs="Times New Roman"/>
          <w:sz w:val="28"/>
          <w:szCs w:val="28"/>
        </w:rPr>
        <w:t xml:space="preserve"> </w:t>
      </w:r>
      <w:r w:rsidR="00FA4CFC" w:rsidRPr="00B37F86">
        <w:rPr>
          <w:rFonts w:ascii="Times New Roman" w:hAnsi="Times New Roman" w:cs="Times New Roman"/>
          <w:sz w:val="28"/>
          <w:szCs w:val="28"/>
        </w:rPr>
        <w:t>Сумма выплат зависит от количества баллов, заработанных сотрудником.</w:t>
      </w:r>
    </w:p>
    <w:p w:rsidR="00FA4CFC" w:rsidRPr="00B37F86" w:rsidRDefault="00FA4CFC" w:rsidP="00B93426">
      <w:pPr>
        <w:spacing w:after="0" w:line="240" w:lineRule="auto"/>
        <w:jc w:val="both"/>
        <w:rPr>
          <w:rFonts w:ascii="Times New Roman" w:hAnsi="Times New Roman" w:cs="Times New Roman"/>
          <w:sz w:val="28"/>
          <w:szCs w:val="28"/>
        </w:rPr>
      </w:pPr>
      <w:r w:rsidRPr="00B37F86">
        <w:rPr>
          <w:rFonts w:ascii="Times New Roman" w:hAnsi="Times New Roman" w:cs="Times New Roman"/>
          <w:sz w:val="28"/>
          <w:szCs w:val="28"/>
        </w:rPr>
        <w:t>4. Стоимость балла зависит от суммы стимулирующего фонда оплаты труда на конкретный период и общей суммы баллов, заработанных сотрудниками за конкретный период, исчисляется по следующей формуле:</w:t>
      </w:r>
    </w:p>
    <w:p w:rsidR="00FA4CFC" w:rsidRPr="00B37F86" w:rsidRDefault="00243770" w:rsidP="00B93426">
      <w:pPr>
        <w:pStyle w:val="aff5"/>
        <w:ind w:left="0"/>
        <w:rPr>
          <w:sz w:val="28"/>
          <w:szCs w:val="28"/>
        </w:rPr>
      </w:pPr>
      <w:r w:rsidRPr="00B37F86">
        <w:rPr>
          <w:sz w:val="28"/>
          <w:szCs w:val="28"/>
        </w:rPr>
        <w:t xml:space="preserve">1 </w:t>
      </w:r>
      <w:r w:rsidR="00FA4CFC" w:rsidRPr="00B37F86">
        <w:rPr>
          <w:sz w:val="28"/>
          <w:szCs w:val="28"/>
        </w:rPr>
        <w:t xml:space="preserve">балл  = </w:t>
      </w:r>
      <w:r w:rsidR="00FA4CFC" w:rsidRPr="00B37F86">
        <w:rPr>
          <w:sz w:val="28"/>
          <w:szCs w:val="28"/>
          <w:u w:val="single"/>
        </w:rPr>
        <w:t>сумма</w:t>
      </w:r>
      <w:r w:rsidR="00FA4CFC" w:rsidRPr="00B37F86">
        <w:rPr>
          <w:sz w:val="28"/>
          <w:szCs w:val="28"/>
        </w:rPr>
        <w:t xml:space="preserve"> </w:t>
      </w:r>
      <w:r w:rsidR="00FA4CFC" w:rsidRPr="00B37F86">
        <w:rPr>
          <w:sz w:val="28"/>
          <w:szCs w:val="28"/>
          <w:u w:val="single"/>
        </w:rPr>
        <w:t>стимулирующего фонда оплаты труда на конкретный период</w:t>
      </w:r>
      <w:r w:rsidR="00FA4CFC" w:rsidRPr="00B37F86">
        <w:rPr>
          <w:sz w:val="28"/>
          <w:szCs w:val="28"/>
        </w:rPr>
        <w:t xml:space="preserve">  </w:t>
      </w:r>
    </w:p>
    <w:p w:rsidR="00FA4CFC" w:rsidRPr="00B37F86" w:rsidRDefault="00FA4CFC" w:rsidP="00B93426">
      <w:pPr>
        <w:pStyle w:val="aff5"/>
        <w:tabs>
          <w:tab w:val="num" w:pos="540"/>
        </w:tabs>
        <w:rPr>
          <w:sz w:val="28"/>
          <w:szCs w:val="28"/>
        </w:rPr>
      </w:pPr>
      <w:r w:rsidRPr="00B37F86">
        <w:rPr>
          <w:sz w:val="28"/>
          <w:szCs w:val="28"/>
        </w:rPr>
        <w:t xml:space="preserve">          сумма баллов всех сотрудников за конкретный период</w:t>
      </w:r>
    </w:p>
    <w:p w:rsidR="00FA4CFC" w:rsidRPr="00B37F86" w:rsidRDefault="00FA4CFC" w:rsidP="00243770">
      <w:pPr>
        <w:pStyle w:val="aff5"/>
        <w:numPr>
          <w:ilvl w:val="0"/>
          <w:numId w:val="17"/>
        </w:numPr>
        <w:shd w:val="clear" w:color="auto" w:fill="FFFFFF"/>
        <w:tabs>
          <w:tab w:val="left" w:pos="0"/>
        </w:tabs>
        <w:spacing w:before="14" w:line="302" w:lineRule="exact"/>
        <w:ind w:left="0" w:firstLine="709"/>
        <w:jc w:val="both"/>
        <w:rPr>
          <w:sz w:val="28"/>
          <w:szCs w:val="28"/>
        </w:rPr>
      </w:pPr>
      <w:r w:rsidRPr="00B37F86">
        <w:rPr>
          <w:sz w:val="28"/>
          <w:szCs w:val="28"/>
        </w:rPr>
        <w:t xml:space="preserve">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не устанавливаются в случаях нарушения </w:t>
      </w:r>
      <w:proofErr w:type="gramStart"/>
      <w:r w:rsidRPr="00B37F86">
        <w:rPr>
          <w:sz w:val="28"/>
          <w:szCs w:val="28"/>
        </w:rPr>
        <w:t>-р</w:t>
      </w:r>
      <w:proofErr w:type="gramEnd"/>
      <w:r w:rsidRPr="00B37F86">
        <w:rPr>
          <w:sz w:val="28"/>
          <w:szCs w:val="28"/>
        </w:rPr>
        <w:t xml:space="preserve">аботниками трудовой дисциплины, некачественного и </w:t>
      </w:r>
      <w:r w:rsidRPr="00B37F86">
        <w:rPr>
          <w:bCs/>
          <w:sz w:val="28"/>
          <w:szCs w:val="28"/>
        </w:rPr>
        <w:t xml:space="preserve">несвоевременного </w:t>
      </w:r>
      <w:r w:rsidRPr="00B37F86">
        <w:rPr>
          <w:sz w:val="28"/>
          <w:szCs w:val="28"/>
        </w:rPr>
        <w:t>исполнения должностных обязанностей, невыполнения планов р</w:t>
      </w:r>
      <w:r w:rsidRPr="00B37F86">
        <w:rPr>
          <w:spacing w:val="-7"/>
          <w:sz w:val="28"/>
          <w:szCs w:val="28"/>
        </w:rPr>
        <w:t>аботы и др.</w:t>
      </w:r>
    </w:p>
    <w:p w:rsidR="00B93426" w:rsidRPr="00B37F86" w:rsidRDefault="00243770" w:rsidP="00B93426">
      <w:pPr>
        <w:shd w:val="clear" w:color="auto" w:fill="FFFFFF"/>
        <w:tabs>
          <w:tab w:val="left" w:pos="1220"/>
        </w:tabs>
        <w:spacing w:line="302" w:lineRule="exact"/>
        <w:ind w:right="4"/>
        <w:jc w:val="both"/>
        <w:rPr>
          <w:rFonts w:ascii="Times New Roman" w:hAnsi="Times New Roman" w:cs="Times New Roman"/>
          <w:sz w:val="28"/>
          <w:szCs w:val="28"/>
        </w:rPr>
      </w:pPr>
      <w:r w:rsidRPr="00B37F86">
        <w:rPr>
          <w:rFonts w:ascii="Times New Roman" w:hAnsi="Times New Roman" w:cs="Times New Roman"/>
          <w:sz w:val="28"/>
          <w:szCs w:val="28"/>
        </w:rPr>
        <w:t xml:space="preserve">6. </w:t>
      </w:r>
      <w:r w:rsidR="00FA4CFC" w:rsidRPr="00B37F86">
        <w:rPr>
          <w:rFonts w:ascii="Times New Roman" w:hAnsi="Times New Roman" w:cs="Times New Roman"/>
          <w:sz w:val="28"/>
          <w:szCs w:val="28"/>
        </w:rPr>
        <w:t xml:space="preserve">Порядок установления и размеры иных стимулирующих выплат заведующей </w:t>
      </w:r>
      <w:r w:rsidR="00896A6D" w:rsidRPr="00B37F86">
        <w:rPr>
          <w:rFonts w:ascii="Times New Roman" w:hAnsi="Times New Roman" w:cs="Times New Roman"/>
          <w:sz w:val="28"/>
          <w:szCs w:val="28"/>
        </w:rPr>
        <w:t xml:space="preserve">МБДОУ д/с </w:t>
      </w:r>
      <w:proofErr w:type="spellStart"/>
      <w:proofErr w:type="gramStart"/>
      <w:r w:rsidR="00896A6D" w:rsidRPr="00B37F86">
        <w:rPr>
          <w:rFonts w:ascii="Times New Roman" w:hAnsi="Times New Roman" w:cs="Times New Roman"/>
          <w:sz w:val="28"/>
          <w:szCs w:val="28"/>
        </w:rPr>
        <w:t>с</w:t>
      </w:r>
      <w:proofErr w:type="spellEnd"/>
      <w:proofErr w:type="gramEnd"/>
      <w:r w:rsidR="00896A6D" w:rsidRPr="00B37F86">
        <w:rPr>
          <w:rFonts w:ascii="Times New Roman" w:hAnsi="Times New Roman" w:cs="Times New Roman"/>
          <w:sz w:val="28"/>
          <w:szCs w:val="28"/>
        </w:rPr>
        <w:t xml:space="preserve">. Айгулево  </w:t>
      </w:r>
      <w:r w:rsidR="00FA4CFC" w:rsidRPr="00B37F86">
        <w:rPr>
          <w:rFonts w:ascii="Times New Roman" w:hAnsi="Times New Roman" w:cs="Times New Roman"/>
          <w:sz w:val="28"/>
          <w:szCs w:val="28"/>
        </w:rPr>
        <w:t>определяет учредитель с учетом мн</w:t>
      </w:r>
      <w:r w:rsidR="00FA4CFC" w:rsidRPr="00B37F86">
        <w:rPr>
          <w:rFonts w:ascii="Times New Roman" w:hAnsi="Times New Roman" w:cs="Times New Roman"/>
          <w:bCs/>
          <w:sz w:val="28"/>
          <w:szCs w:val="28"/>
        </w:rPr>
        <w:t xml:space="preserve">ения </w:t>
      </w:r>
      <w:r w:rsidR="00FA4CFC" w:rsidRPr="00B37F86">
        <w:rPr>
          <w:rFonts w:ascii="Times New Roman" w:hAnsi="Times New Roman" w:cs="Times New Roman"/>
          <w:sz w:val="28"/>
          <w:szCs w:val="28"/>
        </w:rPr>
        <w:t>выборного органа территори</w:t>
      </w:r>
      <w:r w:rsidR="00B93426" w:rsidRPr="00B37F86">
        <w:rPr>
          <w:rFonts w:ascii="Times New Roman" w:hAnsi="Times New Roman" w:cs="Times New Roman"/>
          <w:sz w:val="28"/>
          <w:szCs w:val="28"/>
        </w:rPr>
        <w:t>альной профсоюзной организации.</w:t>
      </w:r>
    </w:p>
    <w:p w:rsidR="00B93426" w:rsidRPr="00B37F86" w:rsidRDefault="00FA4CFC" w:rsidP="00B93426">
      <w:pPr>
        <w:shd w:val="clear" w:color="auto" w:fill="FFFFFF"/>
        <w:tabs>
          <w:tab w:val="left" w:pos="1220"/>
        </w:tabs>
        <w:spacing w:line="302" w:lineRule="exact"/>
        <w:ind w:right="4"/>
        <w:jc w:val="both"/>
        <w:rPr>
          <w:rFonts w:ascii="Times New Roman" w:hAnsi="Times New Roman" w:cs="Times New Roman"/>
          <w:sz w:val="28"/>
          <w:szCs w:val="28"/>
        </w:rPr>
      </w:pPr>
      <w:r w:rsidRPr="00B37F86">
        <w:rPr>
          <w:rFonts w:ascii="Times New Roman" w:hAnsi="Times New Roman" w:cs="Times New Roman"/>
          <w:b/>
          <w:bCs/>
          <w:sz w:val="28"/>
          <w:szCs w:val="28"/>
          <w:lang w:val="en-US"/>
        </w:rPr>
        <w:t>III</w:t>
      </w:r>
      <w:r w:rsidRPr="00B37F86">
        <w:rPr>
          <w:rFonts w:ascii="Times New Roman" w:hAnsi="Times New Roman" w:cs="Times New Roman"/>
          <w:b/>
          <w:bCs/>
          <w:sz w:val="28"/>
          <w:szCs w:val="28"/>
        </w:rPr>
        <w:t xml:space="preserve">. Перечень оснований </w:t>
      </w:r>
      <w:r w:rsidRPr="00B37F86">
        <w:rPr>
          <w:rFonts w:ascii="Times New Roman" w:hAnsi="Times New Roman" w:cs="Times New Roman"/>
          <w:b/>
          <w:sz w:val="28"/>
          <w:szCs w:val="28"/>
        </w:rPr>
        <w:t xml:space="preserve">(критериев) </w:t>
      </w:r>
      <w:r w:rsidRPr="00B37F86">
        <w:rPr>
          <w:rFonts w:ascii="Times New Roman" w:hAnsi="Times New Roman" w:cs="Times New Roman"/>
          <w:b/>
          <w:bCs/>
          <w:sz w:val="28"/>
          <w:szCs w:val="28"/>
        </w:rPr>
        <w:t xml:space="preserve">для премирования </w:t>
      </w:r>
      <w:r w:rsidRPr="00B37F86">
        <w:rPr>
          <w:rFonts w:ascii="Times New Roman" w:hAnsi="Times New Roman" w:cs="Times New Roman"/>
          <w:b/>
          <w:sz w:val="28"/>
          <w:szCs w:val="28"/>
        </w:rPr>
        <w:t xml:space="preserve">и установления </w:t>
      </w:r>
      <w:r w:rsidRPr="00B37F86">
        <w:rPr>
          <w:rFonts w:ascii="Times New Roman" w:hAnsi="Times New Roman" w:cs="Times New Roman"/>
          <w:b/>
          <w:bCs/>
          <w:sz w:val="28"/>
          <w:szCs w:val="28"/>
        </w:rPr>
        <w:t xml:space="preserve">иных </w:t>
      </w:r>
      <w:r w:rsidRPr="00B37F86">
        <w:rPr>
          <w:rFonts w:ascii="Times New Roman" w:hAnsi="Times New Roman" w:cs="Times New Roman"/>
          <w:b/>
          <w:sz w:val="28"/>
          <w:szCs w:val="28"/>
        </w:rPr>
        <w:t xml:space="preserve">стимулирующих выплат работникам </w:t>
      </w:r>
      <w:proofErr w:type="gramStart"/>
      <w:r w:rsidRPr="00B37F86">
        <w:rPr>
          <w:rFonts w:ascii="Times New Roman" w:hAnsi="Times New Roman" w:cs="Times New Roman"/>
          <w:b/>
          <w:sz w:val="28"/>
          <w:szCs w:val="28"/>
        </w:rPr>
        <w:t>учреждения</w:t>
      </w:r>
      <w:r w:rsidRPr="00B37F86">
        <w:rPr>
          <w:rFonts w:ascii="Times New Roman" w:hAnsi="Times New Roman" w:cs="Times New Roman"/>
          <w:sz w:val="28"/>
          <w:szCs w:val="28"/>
        </w:rPr>
        <w:t>(</w:t>
      </w:r>
      <w:proofErr w:type="gramEnd"/>
      <w:r w:rsidRPr="00B37F86">
        <w:rPr>
          <w:rFonts w:ascii="Times New Roman" w:hAnsi="Times New Roman" w:cs="Times New Roman"/>
          <w:sz w:val="28"/>
          <w:szCs w:val="28"/>
        </w:rPr>
        <w:t>далее Пере</w:t>
      </w:r>
      <w:r w:rsidR="00896A6D" w:rsidRPr="00B37F86">
        <w:rPr>
          <w:rFonts w:ascii="Times New Roman" w:hAnsi="Times New Roman" w:cs="Times New Roman"/>
          <w:sz w:val="28"/>
          <w:szCs w:val="28"/>
        </w:rPr>
        <w:t>чень</w:t>
      </w:r>
      <w:r w:rsidR="00B93426" w:rsidRPr="00B37F86">
        <w:rPr>
          <w:rFonts w:ascii="Times New Roman" w:hAnsi="Times New Roman" w:cs="Times New Roman"/>
          <w:sz w:val="28"/>
          <w:szCs w:val="28"/>
        </w:rPr>
        <w:t>)</w:t>
      </w:r>
      <w:r w:rsidRPr="00B37F86">
        <w:rPr>
          <w:rFonts w:ascii="Times New Roman" w:hAnsi="Times New Roman" w:cs="Times New Roman"/>
          <w:sz w:val="28"/>
          <w:szCs w:val="28"/>
        </w:rPr>
        <w:t>1.Размер выплат устанавливается по следующим критериям:</w:t>
      </w:r>
      <w:r w:rsidRPr="00B37F86">
        <w:rPr>
          <w:rFonts w:ascii="Times New Roman" w:hAnsi="Times New Roman" w:cs="Times New Roman"/>
          <w:b/>
          <w:sz w:val="28"/>
          <w:szCs w:val="28"/>
        </w:rPr>
        <w:t xml:space="preserve">      </w:t>
      </w:r>
    </w:p>
    <w:p w:rsidR="00E8073E" w:rsidRPr="00B37F86" w:rsidRDefault="00E8073E" w:rsidP="00B93426">
      <w:pPr>
        <w:shd w:val="clear" w:color="auto" w:fill="FFFFFF"/>
        <w:tabs>
          <w:tab w:val="left" w:pos="1220"/>
        </w:tabs>
        <w:spacing w:line="302" w:lineRule="exact"/>
        <w:ind w:right="4"/>
        <w:jc w:val="both"/>
        <w:rPr>
          <w:rFonts w:ascii="Times New Roman" w:hAnsi="Times New Roman" w:cs="Times New Roman"/>
          <w:sz w:val="28"/>
          <w:szCs w:val="28"/>
        </w:rPr>
      </w:pPr>
      <w:r w:rsidRPr="00B37F86">
        <w:rPr>
          <w:rFonts w:ascii="Times New Roman" w:eastAsia="Times New Roman" w:hAnsi="Times New Roman" w:cs="Times New Roman"/>
          <w:b/>
          <w:sz w:val="28"/>
          <w:szCs w:val="28"/>
        </w:rPr>
        <w:t xml:space="preserve">Критерии оценки  профессиональной деятельности </w:t>
      </w:r>
      <w:r w:rsidRPr="00B37F86">
        <w:rPr>
          <w:rFonts w:ascii="Times New Roman" w:eastAsia="Times New Roman" w:hAnsi="Times New Roman" w:cs="Times New Roman"/>
          <w:b/>
          <w:bCs/>
          <w:sz w:val="28"/>
          <w:szCs w:val="28"/>
        </w:rPr>
        <w:t>воспитателя</w:t>
      </w:r>
    </w:p>
    <w:p w:rsidR="00E8073E" w:rsidRDefault="00E8073E" w:rsidP="00243770">
      <w:pPr>
        <w:spacing w:after="0"/>
        <w:rPr>
          <w:rFonts w:ascii="Times New Roman" w:hAnsi="Times New Roman" w:cs="Times New Roman"/>
          <w:b/>
          <w:sz w:val="28"/>
          <w:szCs w:val="28"/>
        </w:rPr>
      </w:pPr>
    </w:p>
    <w:p w:rsidR="00EC1B6E" w:rsidRPr="00B37F86" w:rsidRDefault="00EC1B6E" w:rsidP="00243770">
      <w:pPr>
        <w:spacing w:after="0"/>
        <w:rPr>
          <w:rFonts w:ascii="Times New Roman" w:hAnsi="Times New Roman" w:cs="Times New Roman"/>
          <w:b/>
          <w:sz w:val="28"/>
          <w:szCs w:val="28"/>
        </w:rPr>
      </w:pPr>
    </w:p>
    <w:tbl>
      <w:tblPr>
        <w:tblStyle w:val="aff6"/>
        <w:tblW w:w="0" w:type="auto"/>
        <w:tblLook w:val="04A0" w:firstRow="1" w:lastRow="0" w:firstColumn="1" w:lastColumn="0" w:noHBand="0" w:noVBand="1"/>
      </w:tblPr>
      <w:tblGrid>
        <w:gridCol w:w="674"/>
        <w:gridCol w:w="8085"/>
        <w:gridCol w:w="811"/>
      </w:tblGrid>
      <w:tr w:rsidR="000D3C46" w:rsidRPr="00B37F86" w:rsidTr="00FC2577">
        <w:tc>
          <w:tcPr>
            <w:tcW w:w="674" w:type="dxa"/>
          </w:tcPr>
          <w:p w:rsidR="000D3C46" w:rsidRPr="00B37F86" w:rsidRDefault="000D3C46" w:rsidP="00243770">
            <w:pPr>
              <w:rPr>
                <w:b/>
                <w:sz w:val="28"/>
                <w:szCs w:val="28"/>
              </w:rPr>
            </w:pPr>
            <w:r w:rsidRPr="00B37F86">
              <w:rPr>
                <w:b/>
                <w:sz w:val="28"/>
                <w:szCs w:val="28"/>
              </w:rPr>
              <w:lastRenderedPageBreak/>
              <w:t>№ п\</w:t>
            </w:r>
            <w:proofErr w:type="gramStart"/>
            <w:r w:rsidRPr="00B37F86">
              <w:rPr>
                <w:b/>
                <w:sz w:val="28"/>
                <w:szCs w:val="28"/>
              </w:rPr>
              <w:t>п</w:t>
            </w:r>
            <w:proofErr w:type="gramEnd"/>
          </w:p>
        </w:tc>
        <w:tc>
          <w:tcPr>
            <w:tcW w:w="8085" w:type="dxa"/>
          </w:tcPr>
          <w:p w:rsidR="000D3C46" w:rsidRPr="00B37F86" w:rsidRDefault="000D3C46" w:rsidP="00243770">
            <w:pPr>
              <w:rPr>
                <w:b/>
                <w:sz w:val="28"/>
                <w:szCs w:val="28"/>
              </w:rPr>
            </w:pPr>
            <w:r w:rsidRPr="00B37F86">
              <w:rPr>
                <w:b/>
                <w:sz w:val="28"/>
                <w:szCs w:val="28"/>
              </w:rPr>
              <w:t xml:space="preserve">Критерии оценки деятельности </w:t>
            </w:r>
          </w:p>
        </w:tc>
        <w:tc>
          <w:tcPr>
            <w:tcW w:w="811" w:type="dxa"/>
          </w:tcPr>
          <w:p w:rsidR="000D3C46" w:rsidRPr="00B37F86" w:rsidRDefault="000D3C46" w:rsidP="00243770">
            <w:pPr>
              <w:rPr>
                <w:b/>
                <w:sz w:val="28"/>
                <w:szCs w:val="28"/>
              </w:rPr>
            </w:pPr>
            <w:r w:rsidRPr="00B37F86">
              <w:rPr>
                <w:b/>
                <w:sz w:val="28"/>
                <w:szCs w:val="28"/>
              </w:rPr>
              <w:t>балл</w:t>
            </w:r>
          </w:p>
        </w:tc>
      </w:tr>
      <w:tr w:rsidR="000D3C46" w:rsidRPr="00B37F86" w:rsidTr="00FC2577">
        <w:tc>
          <w:tcPr>
            <w:tcW w:w="674" w:type="dxa"/>
          </w:tcPr>
          <w:p w:rsidR="000D3C46" w:rsidRPr="00B37F86" w:rsidRDefault="000D3C46" w:rsidP="00E8073E">
            <w:pPr>
              <w:rPr>
                <w:sz w:val="28"/>
                <w:szCs w:val="28"/>
              </w:rPr>
            </w:pPr>
            <w:r w:rsidRPr="00B37F86">
              <w:rPr>
                <w:sz w:val="28"/>
                <w:szCs w:val="28"/>
              </w:rPr>
              <w:t>1</w:t>
            </w:r>
          </w:p>
        </w:tc>
        <w:tc>
          <w:tcPr>
            <w:tcW w:w="8085" w:type="dxa"/>
          </w:tcPr>
          <w:p w:rsidR="000D3C46" w:rsidRPr="00B37F86" w:rsidRDefault="000D3C46" w:rsidP="00E8073E">
            <w:pPr>
              <w:pStyle w:val="aff7"/>
              <w:spacing w:before="0" w:beforeAutospacing="0" w:after="0" w:afterAutospacing="0"/>
              <w:ind w:left="177"/>
              <w:rPr>
                <w:sz w:val="28"/>
                <w:szCs w:val="28"/>
              </w:rPr>
            </w:pPr>
            <w:r w:rsidRPr="00B37F86">
              <w:rPr>
                <w:sz w:val="28"/>
                <w:szCs w:val="28"/>
              </w:rPr>
              <w:t xml:space="preserve">Эффективность работы с родителями: </w:t>
            </w:r>
          </w:p>
          <w:p w:rsidR="00E8073E" w:rsidRPr="00B37F86" w:rsidRDefault="000D3C46" w:rsidP="00E8073E">
            <w:pPr>
              <w:pStyle w:val="aff7"/>
              <w:numPr>
                <w:ilvl w:val="0"/>
                <w:numId w:val="18"/>
              </w:numPr>
              <w:tabs>
                <w:tab w:val="clear" w:pos="720"/>
              </w:tabs>
              <w:spacing w:before="0" w:beforeAutospacing="0" w:after="0" w:afterAutospacing="0"/>
              <w:ind w:left="177" w:hanging="142"/>
              <w:rPr>
                <w:sz w:val="28"/>
                <w:szCs w:val="28"/>
              </w:rPr>
            </w:pPr>
            <w:r w:rsidRPr="00B37F86">
              <w:rPr>
                <w:sz w:val="28"/>
                <w:szCs w:val="28"/>
              </w:rPr>
              <w:t>отсутствие обоснованных жалоб со стороны родителей (законных представителей) и высокий уровень решения конфликтных ситуаций.</w:t>
            </w:r>
          </w:p>
          <w:p w:rsidR="00E8073E" w:rsidRPr="00B37F86" w:rsidRDefault="000D3C46" w:rsidP="00E8073E">
            <w:pPr>
              <w:pStyle w:val="aff7"/>
              <w:numPr>
                <w:ilvl w:val="0"/>
                <w:numId w:val="18"/>
              </w:numPr>
              <w:tabs>
                <w:tab w:val="clear" w:pos="720"/>
              </w:tabs>
              <w:spacing w:before="0" w:beforeAutospacing="0" w:after="0" w:afterAutospacing="0"/>
              <w:ind w:left="177" w:firstLine="0"/>
              <w:rPr>
                <w:sz w:val="28"/>
                <w:szCs w:val="28"/>
              </w:rPr>
            </w:pPr>
            <w:r w:rsidRPr="00B37F86">
              <w:rPr>
                <w:sz w:val="28"/>
                <w:szCs w:val="28"/>
              </w:rPr>
              <w:t>включение родителей в деятельность ДОУ (организация посещения родителями мероприятий, организация и проведение конкурсов)</w:t>
            </w:r>
          </w:p>
          <w:p w:rsidR="00E8073E" w:rsidRPr="00B37F86" w:rsidRDefault="000D3C46" w:rsidP="00E8073E">
            <w:pPr>
              <w:pStyle w:val="aff7"/>
              <w:numPr>
                <w:ilvl w:val="0"/>
                <w:numId w:val="18"/>
              </w:numPr>
              <w:spacing w:before="0" w:beforeAutospacing="0" w:after="0" w:afterAutospacing="0"/>
              <w:ind w:left="177" w:firstLine="0"/>
              <w:rPr>
                <w:b/>
                <w:sz w:val="28"/>
                <w:szCs w:val="28"/>
              </w:rPr>
            </w:pPr>
            <w:r w:rsidRPr="00B37F86">
              <w:rPr>
                <w:sz w:val="28"/>
                <w:szCs w:val="28"/>
              </w:rPr>
              <w:t xml:space="preserve">привлечение  родителей к созданию предметно развивающей среды </w:t>
            </w:r>
          </w:p>
          <w:p w:rsidR="000D3C46" w:rsidRPr="00B37F86" w:rsidRDefault="000D3C46" w:rsidP="00E8073E">
            <w:pPr>
              <w:pStyle w:val="aff7"/>
              <w:numPr>
                <w:ilvl w:val="0"/>
                <w:numId w:val="18"/>
              </w:numPr>
              <w:spacing w:before="0" w:beforeAutospacing="0" w:after="0" w:afterAutospacing="0"/>
              <w:ind w:left="177" w:firstLine="0"/>
              <w:rPr>
                <w:b/>
                <w:sz w:val="28"/>
                <w:szCs w:val="28"/>
              </w:rPr>
            </w:pPr>
            <w:r w:rsidRPr="00B37F86">
              <w:rPr>
                <w:sz w:val="28"/>
                <w:szCs w:val="28"/>
              </w:rPr>
              <w:t>своевременное оформление родительских уголков и информации для родителей</w:t>
            </w:r>
          </w:p>
        </w:tc>
        <w:tc>
          <w:tcPr>
            <w:tcW w:w="811" w:type="dxa"/>
          </w:tcPr>
          <w:p w:rsidR="000D3C46" w:rsidRPr="00B37F86" w:rsidRDefault="00807C55" w:rsidP="00243770">
            <w:pPr>
              <w:rPr>
                <w:sz w:val="28"/>
                <w:szCs w:val="28"/>
              </w:rPr>
            </w:pPr>
            <w:r w:rsidRPr="00B37F86">
              <w:rPr>
                <w:sz w:val="28"/>
                <w:szCs w:val="28"/>
              </w:rPr>
              <w:t>4</w:t>
            </w:r>
          </w:p>
        </w:tc>
      </w:tr>
      <w:tr w:rsidR="000D3C46" w:rsidRPr="00B37F86" w:rsidTr="00FC2577">
        <w:tc>
          <w:tcPr>
            <w:tcW w:w="674" w:type="dxa"/>
          </w:tcPr>
          <w:p w:rsidR="000D3C46" w:rsidRPr="00B37F86" w:rsidRDefault="00FC2577" w:rsidP="00243770">
            <w:pPr>
              <w:rPr>
                <w:sz w:val="28"/>
                <w:szCs w:val="28"/>
              </w:rPr>
            </w:pPr>
            <w:r w:rsidRPr="00B37F86">
              <w:rPr>
                <w:sz w:val="28"/>
                <w:szCs w:val="28"/>
              </w:rPr>
              <w:t>2</w:t>
            </w:r>
          </w:p>
        </w:tc>
        <w:tc>
          <w:tcPr>
            <w:tcW w:w="8085" w:type="dxa"/>
          </w:tcPr>
          <w:p w:rsidR="00FC2577" w:rsidRPr="00B37F86" w:rsidRDefault="000D3C46" w:rsidP="00FC2577">
            <w:pPr>
              <w:rPr>
                <w:sz w:val="28"/>
                <w:szCs w:val="28"/>
              </w:rPr>
            </w:pPr>
            <w:r w:rsidRPr="00B37F86">
              <w:rPr>
                <w:sz w:val="28"/>
                <w:szCs w:val="28"/>
              </w:rPr>
              <w:t>Положительная динамика количества дней пребывания ребёнка в группе</w:t>
            </w:r>
          </w:p>
          <w:p w:rsidR="000D3C46" w:rsidRPr="00B37F86" w:rsidRDefault="000D3C46" w:rsidP="00FC2577">
            <w:pPr>
              <w:pStyle w:val="aff5"/>
              <w:numPr>
                <w:ilvl w:val="0"/>
                <w:numId w:val="36"/>
              </w:numPr>
              <w:rPr>
                <w:sz w:val="28"/>
                <w:szCs w:val="28"/>
              </w:rPr>
            </w:pPr>
            <w:r w:rsidRPr="00B37F86">
              <w:rPr>
                <w:sz w:val="28"/>
                <w:szCs w:val="28"/>
              </w:rPr>
              <w:t>посещаемость составляет свыше 70 %</w:t>
            </w:r>
          </w:p>
          <w:p w:rsidR="00FC2577" w:rsidRPr="00B37F86" w:rsidRDefault="000D3C46" w:rsidP="00FC2577">
            <w:pPr>
              <w:numPr>
                <w:ilvl w:val="0"/>
                <w:numId w:val="19"/>
              </w:numPr>
              <w:ind w:left="177" w:firstLine="0"/>
              <w:rPr>
                <w:b/>
                <w:sz w:val="28"/>
                <w:szCs w:val="28"/>
              </w:rPr>
            </w:pPr>
            <w:r w:rsidRPr="00B37F86">
              <w:rPr>
                <w:sz w:val="28"/>
                <w:szCs w:val="28"/>
              </w:rPr>
              <w:t xml:space="preserve">посещаемость составляет от 65% до 70% </w:t>
            </w:r>
          </w:p>
          <w:p w:rsidR="000D3C46" w:rsidRPr="00B37F86" w:rsidRDefault="000D3C46" w:rsidP="00FC2577">
            <w:pPr>
              <w:numPr>
                <w:ilvl w:val="0"/>
                <w:numId w:val="19"/>
              </w:numPr>
              <w:ind w:left="177" w:firstLine="0"/>
              <w:rPr>
                <w:b/>
                <w:sz w:val="28"/>
                <w:szCs w:val="28"/>
              </w:rPr>
            </w:pPr>
            <w:r w:rsidRPr="00B37F86">
              <w:rPr>
                <w:sz w:val="28"/>
                <w:szCs w:val="28"/>
              </w:rPr>
              <w:t>посещаемость составляет от 50% до 65%</w:t>
            </w:r>
          </w:p>
        </w:tc>
        <w:tc>
          <w:tcPr>
            <w:tcW w:w="811" w:type="dxa"/>
          </w:tcPr>
          <w:p w:rsidR="000D3C46" w:rsidRPr="00B37F86" w:rsidRDefault="000D3C46" w:rsidP="00243770">
            <w:pPr>
              <w:rPr>
                <w:sz w:val="28"/>
                <w:szCs w:val="28"/>
              </w:rPr>
            </w:pPr>
          </w:p>
          <w:p w:rsidR="000D3C46" w:rsidRPr="00B37F86" w:rsidRDefault="000D3C46" w:rsidP="00243770">
            <w:pPr>
              <w:rPr>
                <w:sz w:val="28"/>
                <w:szCs w:val="28"/>
              </w:rPr>
            </w:pPr>
          </w:p>
          <w:p w:rsidR="000D3C46" w:rsidRPr="00B37F86" w:rsidRDefault="000D3C46" w:rsidP="00243770">
            <w:pPr>
              <w:rPr>
                <w:sz w:val="28"/>
                <w:szCs w:val="28"/>
              </w:rPr>
            </w:pPr>
            <w:r w:rsidRPr="00B37F86">
              <w:rPr>
                <w:sz w:val="28"/>
                <w:szCs w:val="28"/>
              </w:rPr>
              <w:t>3</w:t>
            </w:r>
          </w:p>
          <w:p w:rsidR="000D3C46" w:rsidRPr="00B37F86" w:rsidRDefault="000D3C46" w:rsidP="00243770">
            <w:pPr>
              <w:rPr>
                <w:sz w:val="28"/>
                <w:szCs w:val="28"/>
              </w:rPr>
            </w:pPr>
            <w:r w:rsidRPr="00B37F86">
              <w:rPr>
                <w:sz w:val="28"/>
                <w:szCs w:val="28"/>
              </w:rPr>
              <w:t>2</w:t>
            </w:r>
          </w:p>
          <w:p w:rsidR="000D3C46" w:rsidRPr="00B37F86" w:rsidRDefault="000D3C46" w:rsidP="00243770">
            <w:pPr>
              <w:rPr>
                <w:b/>
                <w:sz w:val="28"/>
                <w:szCs w:val="28"/>
              </w:rPr>
            </w:pPr>
            <w:r w:rsidRPr="00B37F86">
              <w:rPr>
                <w:sz w:val="28"/>
                <w:szCs w:val="28"/>
              </w:rPr>
              <w:t>1</w:t>
            </w:r>
          </w:p>
        </w:tc>
      </w:tr>
      <w:tr w:rsidR="000D3C46" w:rsidRPr="00B37F86" w:rsidTr="00FC2577">
        <w:tc>
          <w:tcPr>
            <w:tcW w:w="674" w:type="dxa"/>
          </w:tcPr>
          <w:p w:rsidR="000D3C46" w:rsidRPr="00B37F86" w:rsidRDefault="00FC2577" w:rsidP="00243770">
            <w:pPr>
              <w:rPr>
                <w:sz w:val="28"/>
                <w:szCs w:val="28"/>
              </w:rPr>
            </w:pPr>
            <w:r w:rsidRPr="00B37F86">
              <w:rPr>
                <w:sz w:val="28"/>
                <w:szCs w:val="28"/>
              </w:rPr>
              <w:t>3</w:t>
            </w:r>
          </w:p>
        </w:tc>
        <w:tc>
          <w:tcPr>
            <w:tcW w:w="8085" w:type="dxa"/>
          </w:tcPr>
          <w:p w:rsidR="00BC1567" w:rsidRPr="00B37F86" w:rsidRDefault="000D3C46" w:rsidP="00BC1567">
            <w:pPr>
              <w:rPr>
                <w:sz w:val="28"/>
                <w:szCs w:val="28"/>
              </w:rPr>
            </w:pPr>
            <w:r w:rsidRPr="00B37F86">
              <w:rPr>
                <w:sz w:val="28"/>
                <w:szCs w:val="28"/>
              </w:rPr>
              <w:t>Реализация комплексной программы  оздоровления детей в ДОУ в полном объеме</w:t>
            </w:r>
            <w:r w:rsidR="00BC1567" w:rsidRPr="00B37F86">
              <w:rPr>
                <w:sz w:val="28"/>
                <w:szCs w:val="28"/>
              </w:rPr>
              <w:t xml:space="preserve"> (утренняя гимнастика, прогулка, закаливание после сна, физкультурные досуги, физкультурное занятие)</w:t>
            </w:r>
          </w:p>
        </w:tc>
        <w:tc>
          <w:tcPr>
            <w:tcW w:w="811" w:type="dxa"/>
          </w:tcPr>
          <w:p w:rsidR="000D3C46" w:rsidRPr="00B37F86" w:rsidRDefault="00FC2577" w:rsidP="00243770">
            <w:pPr>
              <w:rPr>
                <w:sz w:val="28"/>
                <w:szCs w:val="28"/>
              </w:rPr>
            </w:pPr>
            <w:r w:rsidRPr="00B37F86">
              <w:rPr>
                <w:sz w:val="28"/>
                <w:szCs w:val="28"/>
              </w:rPr>
              <w:t>5</w:t>
            </w:r>
          </w:p>
        </w:tc>
      </w:tr>
      <w:tr w:rsidR="000D3C46" w:rsidRPr="00B37F86" w:rsidTr="00FC2577">
        <w:tc>
          <w:tcPr>
            <w:tcW w:w="674" w:type="dxa"/>
          </w:tcPr>
          <w:p w:rsidR="000D3C46" w:rsidRPr="00B37F86" w:rsidRDefault="00FC2577" w:rsidP="00243770">
            <w:pPr>
              <w:rPr>
                <w:sz w:val="28"/>
                <w:szCs w:val="28"/>
              </w:rPr>
            </w:pPr>
            <w:r w:rsidRPr="00B37F86">
              <w:rPr>
                <w:sz w:val="28"/>
                <w:szCs w:val="28"/>
              </w:rPr>
              <w:t>4</w:t>
            </w:r>
          </w:p>
        </w:tc>
        <w:tc>
          <w:tcPr>
            <w:tcW w:w="8085" w:type="dxa"/>
          </w:tcPr>
          <w:p w:rsidR="000D3C46" w:rsidRPr="00B37F86" w:rsidRDefault="000D3C46" w:rsidP="000D3C46">
            <w:pPr>
              <w:rPr>
                <w:sz w:val="28"/>
                <w:szCs w:val="28"/>
              </w:rPr>
            </w:pPr>
            <w:r w:rsidRPr="00B37F86">
              <w:rPr>
                <w:sz w:val="28"/>
                <w:szCs w:val="28"/>
              </w:rPr>
              <w:t xml:space="preserve">Результативное распространение и обобщение педагогического опыта (выступления на конференциях, форумах, семинарах, открытые занятия и т.п.) </w:t>
            </w:r>
          </w:p>
          <w:p w:rsidR="00FC2577" w:rsidRPr="00B37F86" w:rsidRDefault="000D3C46" w:rsidP="00FC2577">
            <w:pPr>
              <w:numPr>
                <w:ilvl w:val="0"/>
                <w:numId w:val="20"/>
              </w:numPr>
              <w:ind w:left="35" w:firstLine="35"/>
              <w:rPr>
                <w:b/>
                <w:sz w:val="28"/>
                <w:szCs w:val="28"/>
              </w:rPr>
            </w:pPr>
            <w:r w:rsidRPr="00B37F86">
              <w:rPr>
                <w:sz w:val="28"/>
                <w:szCs w:val="28"/>
              </w:rPr>
              <w:t>на районном уровне</w:t>
            </w:r>
          </w:p>
          <w:p w:rsidR="000D3C46" w:rsidRPr="00B37F86" w:rsidRDefault="000D3C46" w:rsidP="00FC2577">
            <w:pPr>
              <w:numPr>
                <w:ilvl w:val="0"/>
                <w:numId w:val="20"/>
              </w:numPr>
              <w:ind w:left="35" w:firstLine="35"/>
              <w:rPr>
                <w:b/>
                <w:sz w:val="28"/>
                <w:szCs w:val="28"/>
              </w:rPr>
            </w:pPr>
            <w:r w:rsidRPr="00B37F86">
              <w:rPr>
                <w:sz w:val="28"/>
                <w:szCs w:val="28"/>
              </w:rPr>
              <w:t>на уровне учреждения</w:t>
            </w:r>
          </w:p>
        </w:tc>
        <w:tc>
          <w:tcPr>
            <w:tcW w:w="811" w:type="dxa"/>
          </w:tcPr>
          <w:p w:rsidR="00FC2577" w:rsidRPr="00B37F86" w:rsidRDefault="00FC2577" w:rsidP="00243770">
            <w:pPr>
              <w:rPr>
                <w:sz w:val="28"/>
                <w:szCs w:val="28"/>
              </w:rPr>
            </w:pPr>
            <w:r w:rsidRPr="00B37F86">
              <w:rPr>
                <w:sz w:val="28"/>
                <w:szCs w:val="28"/>
              </w:rPr>
              <w:t>2</w:t>
            </w:r>
          </w:p>
        </w:tc>
      </w:tr>
      <w:tr w:rsidR="000D3C46" w:rsidRPr="00B37F86" w:rsidTr="00FC2577">
        <w:tc>
          <w:tcPr>
            <w:tcW w:w="674" w:type="dxa"/>
          </w:tcPr>
          <w:p w:rsidR="000D3C46" w:rsidRPr="00B37F86" w:rsidRDefault="00FC2577" w:rsidP="00243770">
            <w:pPr>
              <w:rPr>
                <w:sz w:val="28"/>
                <w:szCs w:val="28"/>
              </w:rPr>
            </w:pPr>
            <w:r w:rsidRPr="00B37F86">
              <w:rPr>
                <w:sz w:val="28"/>
                <w:szCs w:val="28"/>
              </w:rPr>
              <w:t>5</w:t>
            </w:r>
          </w:p>
        </w:tc>
        <w:tc>
          <w:tcPr>
            <w:tcW w:w="8085" w:type="dxa"/>
          </w:tcPr>
          <w:p w:rsidR="000D3C46" w:rsidRPr="00B37F86" w:rsidRDefault="000D3C46" w:rsidP="000D3C46">
            <w:pPr>
              <w:rPr>
                <w:sz w:val="28"/>
                <w:szCs w:val="28"/>
              </w:rPr>
            </w:pPr>
            <w:r w:rsidRPr="00B37F86">
              <w:rPr>
                <w:sz w:val="28"/>
                <w:szCs w:val="28"/>
              </w:rPr>
              <w:t xml:space="preserve">Результаты участия работника в конкурсах профессионального мастерства (в зависимости от уровня) </w:t>
            </w:r>
          </w:p>
          <w:p w:rsidR="000D3C46" w:rsidRPr="00B37F86" w:rsidRDefault="000D3C46" w:rsidP="000D3C46">
            <w:pPr>
              <w:numPr>
                <w:ilvl w:val="0"/>
                <w:numId w:val="21"/>
              </w:numPr>
              <w:ind w:left="0" w:hanging="77"/>
              <w:rPr>
                <w:sz w:val="28"/>
                <w:szCs w:val="28"/>
              </w:rPr>
            </w:pPr>
            <w:r w:rsidRPr="00B37F86">
              <w:rPr>
                <w:sz w:val="28"/>
                <w:szCs w:val="28"/>
              </w:rPr>
              <w:t xml:space="preserve">на федеральном, республиканском  уровне </w:t>
            </w:r>
          </w:p>
          <w:p w:rsidR="000D3C46" w:rsidRPr="00B37F86" w:rsidRDefault="000D3C46" w:rsidP="000D3C46">
            <w:pPr>
              <w:numPr>
                <w:ilvl w:val="0"/>
                <w:numId w:val="21"/>
              </w:numPr>
              <w:ind w:left="0" w:hanging="77"/>
              <w:rPr>
                <w:sz w:val="28"/>
                <w:szCs w:val="28"/>
              </w:rPr>
            </w:pPr>
            <w:r w:rsidRPr="00B37F86">
              <w:rPr>
                <w:sz w:val="28"/>
                <w:szCs w:val="28"/>
              </w:rPr>
              <w:t>на районном уровне</w:t>
            </w:r>
          </w:p>
          <w:p w:rsidR="000D3C46" w:rsidRPr="00B37F86" w:rsidRDefault="00BC1567" w:rsidP="00BC1567">
            <w:pPr>
              <w:numPr>
                <w:ilvl w:val="0"/>
                <w:numId w:val="21"/>
              </w:numPr>
              <w:ind w:left="0" w:hanging="77"/>
              <w:rPr>
                <w:b/>
                <w:sz w:val="28"/>
                <w:szCs w:val="28"/>
              </w:rPr>
            </w:pPr>
            <w:r w:rsidRPr="00B37F86">
              <w:rPr>
                <w:sz w:val="28"/>
                <w:szCs w:val="28"/>
              </w:rPr>
              <w:t>на уровне учреждения</w:t>
            </w:r>
          </w:p>
        </w:tc>
        <w:tc>
          <w:tcPr>
            <w:tcW w:w="811" w:type="dxa"/>
          </w:tcPr>
          <w:p w:rsidR="000D3C46" w:rsidRPr="00B37F86" w:rsidRDefault="00807C55" w:rsidP="00243770">
            <w:pPr>
              <w:rPr>
                <w:sz w:val="28"/>
                <w:szCs w:val="28"/>
              </w:rPr>
            </w:pPr>
            <w:r w:rsidRPr="00B37F86">
              <w:rPr>
                <w:sz w:val="28"/>
                <w:szCs w:val="28"/>
              </w:rPr>
              <w:t>1</w:t>
            </w:r>
          </w:p>
        </w:tc>
      </w:tr>
      <w:tr w:rsidR="000D3C46" w:rsidRPr="00B37F86" w:rsidTr="00FC2577">
        <w:tc>
          <w:tcPr>
            <w:tcW w:w="674" w:type="dxa"/>
          </w:tcPr>
          <w:p w:rsidR="000D3C46" w:rsidRPr="00B37F86" w:rsidRDefault="00807C55" w:rsidP="00243770">
            <w:pPr>
              <w:rPr>
                <w:sz w:val="28"/>
                <w:szCs w:val="28"/>
              </w:rPr>
            </w:pPr>
            <w:r w:rsidRPr="00B37F86">
              <w:rPr>
                <w:sz w:val="28"/>
                <w:szCs w:val="28"/>
              </w:rPr>
              <w:t>6</w:t>
            </w:r>
          </w:p>
        </w:tc>
        <w:tc>
          <w:tcPr>
            <w:tcW w:w="8085" w:type="dxa"/>
          </w:tcPr>
          <w:p w:rsidR="000D3C46" w:rsidRPr="00B37F86" w:rsidRDefault="000D3C46" w:rsidP="000D3C46">
            <w:pPr>
              <w:rPr>
                <w:sz w:val="28"/>
                <w:szCs w:val="28"/>
              </w:rPr>
            </w:pPr>
            <w:r w:rsidRPr="00B37F86">
              <w:rPr>
                <w:sz w:val="28"/>
                <w:szCs w:val="28"/>
              </w:rPr>
              <w:t xml:space="preserve">Наличие публикаций в периодических изданиях, сборниках различного уровня по распространению педагогического опыта </w:t>
            </w:r>
          </w:p>
          <w:p w:rsidR="00E557C3" w:rsidRPr="00B37F86" w:rsidRDefault="000D3C46" w:rsidP="00E557C3">
            <w:pPr>
              <w:numPr>
                <w:ilvl w:val="0"/>
                <w:numId w:val="22"/>
              </w:numPr>
              <w:ind w:left="0" w:firstLine="177"/>
              <w:rPr>
                <w:sz w:val="28"/>
                <w:szCs w:val="28"/>
              </w:rPr>
            </w:pPr>
            <w:r w:rsidRPr="00B37F86">
              <w:rPr>
                <w:sz w:val="28"/>
                <w:szCs w:val="28"/>
              </w:rPr>
              <w:t xml:space="preserve">на федеральном, республиканском уровне </w:t>
            </w:r>
          </w:p>
          <w:p w:rsidR="000D3C46" w:rsidRPr="00B37F86" w:rsidRDefault="000D3C46" w:rsidP="00E557C3">
            <w:pPr>
              <w:numPr>
                <w:ilvl w:val="0"/>
                <w:numId w:val="22"/>
              </w:numPr>
              <w:ind w:left="0" w:firstLine="177"/>
              <w:rPr>
                <w:sz w:val="28"/>
                <w:szCs w:val="28"/>
              </w:rPr>
            </w:pPr>
            <w:r w:rsidRPr="00B37F86">
              <w:rPr>
                <w:sz w:val="28"/>
                <w:szCs w:val="28"/>
              </w:rPr>
              <w:t>на районном уровне</w:t>
            </w:r>
          </w:p>
        </w:tc>
        <w:tc>
          <w:tcPr>
            <w:tcW w:w="811" w:type="dxa"/>
          </w:tcPr>
          <w:p w:rsidR="000D3C46" w:rsidRPr="00B37F86" w:rsidRDefault="00807C55" w:rsidP="00243770">
            <w:pPr>
              <w:rPr>
                <w:sz w:val="28"/>
                <w:szCs w:val="28"/>
              </w:rPr>
            </w:pPr>
            <w:r w:rsidRPr="00B37F86">
              <w:rPr>
                <w:sz w:val="28"/>
                <w:szCs w:val="28"/>
              </w:rPr>
              <w:t>2</w:t>
            </w:r>
          </w:p>
        </w:tc>
      </w:tr>
      <w:tr w:rsidR="000D3C46" w:rsidRPr="00B37F86" w:rsidTr="00FC2577">
        <w:tc>
          <w:tcPr>
            <w:tcW w:w="674" w:type="dxa"/>
          </w:tcPr>
          <w:p w:rsidR="000D3C46" w:rsidRPr="00B37F86" w:rsidRDefault="00807C55" w:rsidP="00243770">
            <w:pPr>
              <w:rPr>
                <w:sz w:val="28"/>
                <w:szCs w:val="28"/>
              </w:rPr>
            </w:pPr>
            <w:r w:rsidRPr="00B37F86">
              <w:rPr>
                <w:sz w:val="28"/>
                <w:szCs w:val="28"/>
              </w:rPr>
              <w:t>7</w:t>
            </w:r>
          </w:p>
        </w:tc>
        <w:tc>
          <w:tcPr>
            <w:tcW w:w="8085" w:type="dxa"/>
          </w:tcPr>
          <w:p w:rsidR="000D3C46" w:rsidRPr="00B37F86" w:rsidRDefault="000D3C46" w:rsidP="000D3C46">
            <w:pPr>
              <w:rPr>
                <w:sz w:val="28"/>
                <w:szCs w:val="28"/>
              </w:rPr>
            </w:pPr>
            <w:r w:rsidRPr="00B37F86">
              <w:rPr>
                <w:sz w:val="28"/>
                <w:szCs w:val="28"/>
              </w:rPr>
              <w:t xml:space="preserve">Продуктивное участие в методической работе, проектах, конкурсах и проведение открытых занятий на уровне ДОУ: </w:t>
            </w:r>
          </w:p>
          <w:p w:rsidR="000D3C46" w:rsidRPr="00B37F86" w:rsidRDefault="000D3C46" w:rsidP="00E557C3">
            <w:pPr>
              <w:numPr>
                <w:ilvl w:val="0"/>
                <w:numId w:val="23"/>
              </w:numPr>
              <w:ind w:left="0"/>
              <w:rPr>
                <w:sz w:val="28"/>
                <w:szCs w:val="28"/>
              </w:rPr>
            </w:pPr>
            <w:r w:rsidRPr="00B37F86">
              <w:rPr>
                <w:sz w:val="28"/>
                <w:szCs w:val="28"/>
              </w:rPr>
              <w:t>качественное проведение открытого занятия, выступление на педагогическом совете, семинаре-практикуме, за призовые места в смотрах-конкурсах</w:t>
            </w:r>
          </w:p>
        </w:tc>
        <w:tc>
          <w:tcPr>
            <w:tcW w:w="811" w:type="dxa"/>
          </w:tcPr>
          <w:p w:rsidR="000D3C46" w:rsidRPr="00B37F86" w:rsidRDefault="00807C55" w:rsidP="00243770">
            <w:pPr>
              <w:rPr>
                <w:sz w:val="28"/>
                <w:szCs w:val="28"/>
              </w:rPr>
            </w:pPr>
            <w:r w:rsidRPr="00B37F86">
              <w:rPr>
                <w:sz w:val="28"/>
                <w:szCs w:val="28"/>
              </w:rPr>
              <w:t>1</w:t>
            </w:r>
          </w:p>
        </w:tc>
      </w:tr>
      <w:tr w:rsidR="000D3C46" w:rsidRPr="00B37F86" w:rsidTr="00FC2577">
        <w:tc>
          <w:tcPr>
            <w:tcW w:w="674" w:type="dxa"/>
          </w:tcPr>
          <w:p w:rsidR="000D3C46" w:rsidRPr="00B37F86" w:rsidRDefault="00807C55" w:rsidP="00243770">
            <w:pPr>
              <w:rPr>
                <w:sz w:val="28"/>
                <w:szCs w:val="28"/>
              </w:rPr>
            </w:pPr>
            <w:r w:rsidRPr="00B37F86">
              <w:rPr>
                <w:sz w:val="28"/>
                <w:szCs w:val="28"/>
              </w:rPr>
              <w:t>8</w:t>
            </w:r>
          </w:p>
        </w:tc>
        <w:tc>
          <w:tcPr>
            <w:tcW w:w="8085" w:type="dxa"/>
          </w:tcPr>
          <w:p w:rsidR="00FD179D" w:rsidRPr="00B37F86" w:rsidRDefault="00FD179D" w:rsidP="00FD179D">
            <w:pPr>
              <w:pStyle w:val="aff7"/>
              <w:spacing w:before="0" w:beforeAutospacing="0" w:after="0" w:afterAutospacing="0"/>
              <w:rPr>
                <w:sz w:val="28"/>
                <w:szCs w:val="28"/>
              </w:rPr>
            </w:pPr>
            <w:r w:rsidRPr="00B37F86">
              <w:rPr>
                <w:sz w:val="28"/>
                <w:szCs w:val="28"/>
              </w:rPr>
              <w:t>Участие воспитанников в конкурсах, спортивных мероприятиях, фестивалях и т.п.</w:t>
            </w:r>
          </w:p>
          <w:p w:rsidR="00FD179D" w:rsidRPr="00B37F86" w:rsidRDefault="00FD179D" w:rsidP="00E557C3">
            <w:pPr>
              <w:pStyle w:val="aff7"/>
              <w:numPr>
                <w:ilvl w:val="0"/>
                <w:numId w:val="24"/>
              </w:numPr>
              <w:spacing w:before="0" w:beforeAutospacing="0" w:after="0" w:afterAutospacing="0"/>
              <w:ind w:left="0" w:firstLine="0"/>
              <w:rPr>
                <w:sz w:val="28"/>
                <w:szCs w:val="28"/>
              </w:rPr>
            </w:pPr>
            <w:r w:rsidRPr="00B37F86">
              <w:rPr>
                <w:sz w:val="28"/>
                <w:szCs w:val="28"/>
              </w:rPr>
              <w:t>на федеральном, республиканском уровне</w:t>
            </w:r>
          </w:p>
          <w:p w:rsidR="00E557C3" w:rsidRPr="00B37F86" w:rsidRDefault="00FD179D" w:rsidP="00E557C3">
            <w:pPr>
              <w:pStyle w:val="aff7"/>
              <w:numPr>
                <w:ilvl w:val="0"/>
                <w:numId w:val="24"/>
              </w:numPr>
              <w:spacing w:before="0" w:beforeAutospacing="0" w:after="0" w:afterAutospacing="0"/>
              <w:ind w:left="0" w:firstLine="0"/>
              <w:rPr>
                <w:sz w:val="28"/>
                <w:szCs w:val="28"/>
              </w:rPr>
            </w:pPr>
            <w:r w:rsidRPr="00B37F86">
              <w:rPr>
                <w:sz w:val="28"/>
                <w:szCs w:val="28"/>
              </w:rPr>
              <w:t>на районном уровне</w:t>
            </w:r>
          </w:p>
          <w:p w:rsidR="000D3C46" w:rsidRPr="00B37F86" w:rsidRDefault="00FD179D" w:rsidP="00E557C3">
            <w:pPr>
              <w:pStyle w:val="aff7"/>
              <w:numPr>
                <w:ilvl w:val="0"/>
                <w:numId w:val="24"/>
              </w:numPr>
              <w:spacing w:before="0" w:beforeAutospacing="0" w:after="0" w:afterAutospacing="0"/>
              <w:ind w:left="0" w:firstLine="0"/>
              <w:rPr>
                <w:sz w:val="28"/>
                <w:szCs w:val="28"/>
              </w:rPr>
            </w:pPr>
            <w:r w:rsidRPr="00B37F86">
              <w:rPr>
                <w:sz w:val="28"/>
                <w:szCs w:val="28"/>
              </w:rPr>
              <w:t>на уровне учреждения</w:t>
            </w:r>
          </w:p>
        </w:tc>
        <w:tc>
          <w:tcPr>
            <w:tcW w:w="811" w:type="dxa"/>
          </w:tcPr>
          <w:p w:rsidR="000D3C46" w:rsidRPr="00B37F86" w:rsidRDefault="00807C55" w:rsidP="00243770">
            <w:pPr>
              <w:rPr>
                <w:sz w:val="28"/>
                <w:szCs w:val="28"/>
              </w:rPr>
            </w:pPr>
            <w:r w:rsidRPr="00B37F86">
              <w:rPr>
                <w:sz w:val="28"/>
                <w:szCs w:val="28"/>
              </w:rPr>
              <w:t>1</w:t>
            </w:r>
          </w:p>
        </w:tc>
      </w:tr>
      <w:tr w:rsidR="000D3C46" w:rsidRPr="00B37F86" w:rsidTr="00FC2577">
        <w:tc>
          <w:tcPr>
            <w:tcW w:w="674" w:type="dxa"/>
          </w:tcPr>
          <w:p w:rsidR="000D3C46" w:rsidRPr="00B37F86" w:rsidRDefault="00807C55" w:rsidP="00243770">
            <w:pPr>
              <w:rPr>
                <w:sz w:val="28"/>
                <w:szCs w:val="28"/>
              </w:rPr>
            </w:pPr>
            <w:r w:rsidRPr="00B37F86">
              <w:rPr>
                <w:sz w:val="28"/>
                <w:szCs w:val="28"/>
              </w:rPr>
              <w:lastRenderedPageBreak/>
              <w:t>9</w:t>
            </w:r>
          </w:p>
        </w:tc>
        <w:tc>
          <w:tcPr>
            <w:tcW w:w="8085" w:type="dxa"/>
          </w:tcPr>
          <w:p w:rsidR="000D3C46" w:rsidRPr="00B37F86" w:rsidRDefault="00FD179D" w:rsidP="00243770">
            <w:pPr>
              <w:rPr>
                <w:sz w:val="28"/>
                <w:szCs w:val="28"/>
              </w:rPr>
            </w:pPr>
            <w:r w:rsidRPr="00B37F86">
              <w:rPr>
                <w:sz w:val="28"/>
                <w:szCs w:val="28"/>
              </w:rPr>
              <w:t>Эффективность организации предметно-развивающей среды в групповых помещениях. Изготовление и обновление игрового и учебного оборудования, наглядного и раздаточного материалов</w:t>
            </w:r>
          </w:p>
        </w:tc>
        <w:tc>
          <w:tcPr>
            <w:tcW w:w="811" w:type="dxa"/>
          </w:tcPr>
          <w:p w:rsidR="000D3C46" w:rsidRPr="00B37F86" w:rsidRDefault="00807C55" w:rsidP="00243770">
            <w:pPr>
              <w:rPr>
                <w:sz w:val="28"/>
                <w:szCs w:val="28"/>
              </w:rPr>
            </w:pPr>
            <w:r w:rsidRPr="00B37F86">
              <w:rPr>
                <w:sz w:val="28"/>
                <w:szCs w:val="28"/>
              </w:rPr>
              <w:t>1</w:t>
            </w:r>
          </w:p>
        </w:tc>
      </w:tr>
      <w:tr w:rsidR="000D3C46" w:rsidRPr="00B37F86" w:rsidTr="00FC2577">
        <w:tc>
          <w:tcPr>
            <w:tcW w:w="674" w:type="dxa"/>
          </w:tcPr>
          <w:p w:rsidR="000D3C46" w:rsidRPr="00B37F86" w:rsidRDefault="00807C55" w:rsidP="00243770">
            <w:pPr>
              <w:rPr>
                <w:sz w:val="28"/>
                <w:szCs w:val="28"/>
              </w:rPr>
            </w:pPr>
            <w:r w:rsidRPr="00B37F86">
              <w:rPr>
                <w:sz w:val="28"/>
                <w:szCs w:val="28"/>
              </w:rPr>
              <w:t>10</w:t>
            </w:r>
          </w:p>
        </w:tc>
        <w:tc>
          <w:tcPr>
            <w:tcW w:w="8085" w:type="dxa"/>
          </w:tcPr>
          <w:p w:rsidR="000D3C46" w:rsidRPr="00B37F86" w:rsidRDefault="00FD179D" w:rsidP="00243770">
            <w:pPr>
              <w:rPr>
                <w:sz w:val="28"/>
                <w:szCs w:val="28"/>
              </w:rPr>
            </w:pPr>
            <w:r w:rsidRPr="00B37F86">
              <w:rPr>
                <w:sz w:val="28"/>
                <w:szCs w:val="28"/>
              </w:rPr>
              <w:t>Качество ведения  документации:  планирование, паспорт группы,  отчеты.</w:t>
            </w:r>
          </w:p>
        </w:tc>
        <w:tc>
          <w:tcPr>
            <w:tcW w:w="811" w:type="dxa"/>
          </w:tcPr>
          <w:p w:rsidR="000D3C46" w:rsidRPr="00B37F86" w:rsidRDefault="00807C55" w:rsidP="00243770">
            <w:pPr>
              <w:rPr>
                <w:sz w:val="28"/>
                <w:szCs w:val="28"/>
              </w:rPr>
            </w:pPr>
            <w:r w:rsidRPr="00B37F86">
              <w:rPr>
                <w:sz w:val="28"/>
                <w:szCs w:val="28"/>
              </w:rPr>
              <w:t>1</w:t>
            </w:r>
          </w:p>
        </w:tc>
      </w:tr>
      <w:tr w:rsidR="00FD179D" w:rsidRPr="00B37F86" w:rsidTr="00FC2577">
        <w:tc>
          <w:tcPr>
            <w:tcW w:w="674" w:type="dxa"/>
          </w:tcPr>
          <w:p w:rsidR="00FD179D" w:rsidRPr="00B37F86" w:rsidRDefault="00807C55" w:rsidP="00807C55">
            <w:pPr>
              <w:rPr>
                <w:sz w:val="28"/>
                <w:szCs w:val="28"/>
              </w:rPr>
            </w:pPr>
            <w:r w:rsidRPr="00B37F86">
              <w:rPr>
                <w:sz w:val="28"/>
                <w:szCs w:val="28"/>
              </w:rPr>
              <w:t>11</w:t>
            </w:r>
          </w:p>
        </w:tc>
        <w:tc>
          <w:tcPr>
            <w:tcW w:w="8085" w:type="dxa"/>
          </w:tcPr>
          <w:p w:rsidR="00FD179D" w:rsidRPr="00B37F86" w:rsidRDefault="00FD179D" w:rsidP="00243770">
            <w:pPr>
              <w:rPr>
                <w:sz w:val="28"/>
                <w:szCs w:val="28"/>
              </w:rPr>
            </w:pPr>
            <w:r w:rsidRPr="00B37F86">
              <w:rPr>
                <w:sz w:val="28"/>
                <w:szCs w:val="28"/>
              </w:rPr>
              <w:t>Выполнение работ временно отсутствующего работника, совмещение профессий</w:t>
            </w:r>
          </w:p>
        </w:tc>
        <w:tc>
          <w:tcPr>
            <w:tcW w:w="811" w:type="dxa"/>
          </w:tcPr>
          <w:p w:rsidR="00FD179D" w:rsidRPr="00B37F86" w:rsidRDefault="00807C55" w:rsidP="00243770">
            <w:pPr>
              <w:rPr>
                <w:sz w:val="28"/>
                <w:szCs w:val="28"/>
              </w:rPr>
            </w:pPr>
            <w:r w:rsidRPr="00B37F86">
              <w:rPr>
                <w:sz w:val="28"/>
                <w:szCs w:val="28"/>
              </w:rPr>
              <w:t>1</w:t>
            </w:r>
          </w:p>
        </w:tc>
      </w:tr>
      <w:tr w:rsidR="00FD179D" w:rsidRPr="00B37F86" w:rsidTr="00FC2577">
        <w:tc>
          <w:tcPr>
            <w:tcW w:w="674" w:type="dxa"/>
          </w:tcPr>
          <w:p w:rsidR="00FD179D" w:rsidRPr="00B37F86" w:rsidRDefault="00807C55" w:rsidP="00807C55">
            <w:pPr>
              <w:rPr>
                <w:sz w:val="28"/>
                <w:szCs w:val="28"/>
              </w:rPr>
            </w:pPr>
            <w:r w:rsidRPr="00B37F86">
              <w:rPr>
                <w:sz w:val="28"/>
                <w:szCs w:val="28"/>
              </w:rPr>
              <w:t>12</w:t>
            </w:r>
          </w:p>
        </w:tc>
        <w:tc>
          <w:tcPr>
            <w:tcW w:w="8085" w:type="dxa"/>
          </w:tcPr>
          <w:p w:rsidR="00FD179D" w:rsidRPr="00B37F86" w:rsidRDefault="00FD179D" w:rsidP="00243770">
            <w:pPr>
              <w:rPr>
                <w:sz w:val="28"/>
                <w:szCs w:val="28"/>
              </w:rPr>
            </w:pPr>
            <w:r w:rsidRPr="00B37F86">
              <w:rPr>
                <w:sz w:val="28"/>
                <w:szCs w:val="28"/>
              </w:rPr>
              <w:t>Участие в экспериментальной работе, работа в творческих группах, разработка перспективных планов,  авторских программ, программы развития ДОУ, образовательной программы.</w:t>
            </w:r>
          </w:p>
        </w:tc>
        <w:tc>
          <w:tcPr>
            <w:tcW w:w="811" w:type="dxa"/>
          </w:tcPr>
          <w:p w:rsidR="00FD179D" w:rsidRPr="00B37F86" w:rsidRDefault="00807C55" w:rsidP="00243770">
            <w:pPr>
              <w:rPr>
                <w:sz w:val="28"/>
                <w:szCs w:val="28"/>
              </w:rPr>
            </w:pPr>
            <w:r w:rsidRPr="00B37F86">
              <w:rPr>
                <w:sz w:val="28"/>
                <w:szCs w:val="28"/>
              </w:rPr>
              <w:t>1</w:t>
            </w:r>
          </w:p>
        </w:tc>
      </w:tr>
      <w:tr w:rsidR="000D3C46" w:rsidRPr="00B37F86" w:rsidTr="00FC2577">
        <w:tc>
          <w:tcPr>
            <w:tcW w:w="674" w:type="dxa"/>
          </w:tcPr>
          <w:p w:rsidR="000D3C46" w:rsidRPr="00B37F86" w:rsidRDefault="00807C55" w:rsidP="00807C55">
            <w:pPr>
              <w:rPr>
                <w:sz w:val="28"/>
                <w:szCs w:val="28"/>
              </w:rPr>
            </w:pPr>
            <w:r w:rsidRPr="00B37F86">
              <w:rPr>
                <w:sz w:val="28"/>
                <w:szCs w:val="28"/>
              </w:rPr>
              <w:t>13</w:t>
            </w:r>
          </w:p>
        </w:tc>
        <w:tc>
          <w:tcPr>
            <w:tcW w:w="8085" w:type="dxa"/>
          </w:tcPr>
          <w:p w:rsidR="000D3C46" w:rsidRPr="00B37F86" w:rsidRDefault="00FD179D" w:rsidP="00807C55">
            <w:pPr>
              <w:rPr>
                <w:sz w:val="28"/>
                <w:szCs w:val="28"/>
              </w:rPr>
            </w:pPr>
            <w:r w:rsidRPr="00B37F86">
              <w:rPr>
                <w:sz w:val="28"/>
                <w:szCs w:val="28"/>
              </w:rPr>
              <w:t xml:space="preserve">Участие педагогического работника в общих мероприятиях дошкольного образовательного учреждения (качественная подготовка и проведение праздников, </w:t>
            </w:r>
            <w:r w:rsidR="00807C55" w:rsidRPr="00B37F86">
              <w:rPr>
                <w:sz w:val="28"/>
                <w:szCs w:val="28"/>
              </w:rPr>
              <w:t>участие в утренниках</w:t>
            </w:r>
            <w:r w:rsidRPr="00B37F86">
              <w:rPr>
                <w:sz w:val="28"/>
                <w:szCs w:val="28"/>
              </w:rPr>
              <w:t>).</w:t>
            </w:r>
          </w:p>
        </w:tc>
        <w:tc>
          <w:tcPr>
            <w:tcW w:w="811" w:type="dxa"/>
          </w:tcPr>
          <w:p w:rsidR="000D3C46" w:rsidRPr="00B37F86" w:rsidRDefault="00807C55" w:rsidP="00243770">
            <w:pPr>
              <w:rPr>
                <w:sz w:val="28"/>
                <w:szCs w:val="28"/>
              </w:rPr>
            </w:pPr>
            <w:r w:rsidRPr="00B37F86">
              <w:rPr>
                <w:sz w:val="28"/>
                <w:szCs w:val="28"/>
              </w:rPr>
              <w:t>1</w:t>
            </w:r>
          </w:p>
        </w:tc>
      </w:tr>
      <w:tr w:rsidR="00807C55" w:rsidRPr="00B37F86" w:rsidTr="00FC2577">
        <w:tc>
          <w:tcPr>
            <w:tcW w:w="674" w:type="dxa"/>
          </w:tcPr>
          <w:p w:rsidR="00807C55" w:rsidRPr="00B37F86" w:rsidRDefault="00807C55" w:rsidP="00807C55">
            <w:pPr>
              <w:rPr>
                <w:sz w:val="28"/>
                <w:szCs w:val="28"/>
              </w:rPr>
            </w:pPr>
            <w:r w:rsidRPr="00B37F86">
              <w:rPr>
                <w:sz w:val="28"/>
                <w:szCs w:val="28"/>
              </w:rPr>
              <w:t>14</w:t>
            </w:r>
          </w:p>
        </w:tc>
        <w:tc>
          <w:tcPr>
            <w:tcW w:w="8085" w:type="dxa"/>
          </w:tcPr>
          <w:p w:rsidR="00807C55" w:rsidRPr="00B37F86" w:rsidRDefault="00807C55" w:rsidP="00807C55">
            <w:pPr>
              <w:rPr>
                <w:sz w:val="28"/>
                <w:szCs w:val="28"/>
              </w:rPr>
            </w:pPr>
            <w:r w:rsidRPr="00B37F86">
              <w:rPr>
                <w:sz w:val="28"/>
                <w:szCs w:val="28"/>
              </w:rPr>
              <w:t>Выполнение работ сверх должностных инструкций (работа в комиссиях, творческой группой, выполнение функций администратора сайта, корреспондента, благоустройство территории, косметический ремонт групповых помещений и т.п.). </w:t>
            </w:r>
          </w:p>
        </w:tc>
        <w:tc>
          <w:tcPr>
            <w:tcW w:w="811" w:type="dxa"/>
          </w:tcPr>
          <w:p w:rsidR="00807C55" w:rsidRPr="00B37F86" w:rsidRDefault="00807C55" w:rsidP="00243770">
            <w:pPr>
              <w:rPr>
                <w:sz w:val="28"/>
                <w:szCs w:val="28"/>
              </w:rPr>
            </w:pPr>
            <w:r w:rsidRPr="00B37F86">
              <w:rPr>
                <w:sz w:val="28"/>
                <w:szCs w:val="28"/>
              </w:rPr>
              <w:t>1</w:t>
            </w:r>
          </w:p>
        </w:tc>
      </w:tr>
      <w:tr w:rsidR="00807C55" w:rsidRPr="00B37F86" w:rsidTr="00FC2577">
        <w:tc>
          <w:tcPr>
            <w:tcW w:w="674" w:type="dxa"/>
          </w:tcPr>
          <w:p w:rsidR="00807C55" w:rsidRPr="00B37F86" w:rsidRDefault="00807C55" w:rsidP="00807C55">
            <w:pPr>
              <w:rPr>
                <w:sz w:val="28"/>
                <w:szCs w:val="28"/>
              </w:rPr>
            </w:pPr>
            <w:r w:rsidRPr="00B37F86">
              <w:rPr>
                <w:sz w:val="28"/>
                <w:szCs w:val="28"/>
              </w:rPr>
              <w:t>15</w:t>
            </w:r>
          </w:p>
        </w:tc>
        <w:tc>
          <w:tcPr>
            <w:tcW w:w="8085" w:type="dxa"/>
          </w:tcPr>
          <w:p w:rsidR="00807C55" w:rsidRPr="00B37F86" w:rsidRDefault="00807C55" w:rsidP="00807C55">
            <w:pPr>
              <w:rPr>
                <w:sz w:val="28"/>
                <w:szCs w:val="28"/>
              </w:rPr>
            </w:pPr>
            <w:r w:rsidRPr="00B37F86">
              <w:rPr>
                <w:sz w:val="28"/>
                <w:szCs w:val="28"/>
              </w:rPr>
              <w:t>Соблюдение установленной исполнительской дисциплины</w:t>
            </w:r>
          </w:p>
        </w:tc>
        <w:tc>
          <w:tcPr>
            <w:tcW w:w="811" w:type="dxa"/>
          </w:tcPr>
          <w:p w:rsidR="00807C55" w:rsidRPr="00B37F86" w:rsidRDefault="00807C55" w:rsidP="00243770">
            <w:pPr>
              <w:rPr>
                <w:sz w:val="28"/>
                <w:szCs w:val="28"/>
              </w:rPr>
            </w:pPr>
            <w:r w:rsidRPr="00B37F86">
              <w:rPr>
                <w:sz w:val="28"/>
                <w:szCs w:val="28"/>
              </w:rPr>
              <w:t>1</w:t>
            </w:r>
          </w:p>
        </w:tc>
      </w:tr>
      <w:tr w:rsidR="00807C55" w:rsidRPr="00B37F86" w:rsidTr="00FC2577">
        <w:tc>
          <w:tcPr>
            <w:tcW w:w="674" w:type="dxa"/>
          </w:tcPr>
          <w:p w:rsidR="00807C55" w:rsidRPr="00B37F86" w:rsidRDefault="00807C55" w:rsidP="00807C55">
            <w:pPr>
              <w:rPr>
                <w:sz w:val="28"/>
                <w:szCs w:val="28"/>
              </w:rPr>
            </w:pPr>
            <w:r w:rsidRPr="00B37F86">
              <w:rPr>
                <w:sz w:val="28"/>
                <w:szCs w:val="28"/>
              </w:rPr>
              <w:t>16</w:t>
            </w:r>
          </w:p>
        </w:tc>
        <w:tc>
          <w:tcPr>
            <w:tcW w:w="8085" w:type="dxa"/>
          </w:tcPr>
          <w:p w:rsidR="00807C55" w:rsidRPr="00B37F86" w:rsidRDefault="00807C55" w:rsidP="00807C55">
            <w:pPr>
              <w:pStyle w:val="1"/>
              <w:outlineLvl w:val="0"/>
              <w:rPr>
                <w:szCs w:val="28"/>
              </w:rPr>
            </w:pPr>
            <w:r w:rsidRPr="00B37F86">
              <w:rPr>
                <w:szCs w:val="28"/>
              </w:rPr>
              <w:t>Работа с планом самообразования (наличие плана, разработок, работы воспитанников).</w:t>
            </w:r>
          </w:p>
        </w:tc>
        <w:tc>
          <w:tcPr>
            <w:tcW w:w="811" w:type="dxa"/>
          </w:tcPr>
          <w:p w:rsidR="00807C55" w:rsidRPr="00B37F86" w:rsidRDefault="00807C55" w:rsidP="00243770">
            <w:pPr>
              <w:rPr>
                <w:sz w:val="28"/>
                <w:szCs w:val="28"/>
              </w:rPr>
            </w:pPr>
            <w:r w:rsidRPr="00B37F86">
              <w:rPr>
                <w:sz w:val="28"/>
                <w:szCs w:val="28"/>
              </w:rPr>
              <w:t>1</w:t>
            </w:r>
          </w:p>
        </w:tc>
      </w:tr>
    </w:tbl>
    <w:p w:rsidR="00807C55" w:rsidRPr="00B37F86" w:rsidRDefault="00807C55" w:rsidP="00D10CB0">
      <w:pPr>
        <w:spacing w:after="0" w:line="240" w:lineRule="auto"/>
        <w:jc w:val="center"/>
        <w:rPr>
          <w:rFonts w:ascii="Times New Roman" w:eastAsia="Times New Roman" w:hAnsi="Times New Roman" w:cs="Times New Roman"/>
          <w:b/>
          <w:sz w:val="28"/>
          <w:szCs w:val="28"/>
        </w:rPr>
      </w:pPr>
    </w:p>
    <w:p w:rsidR="00D10CB0" w:rsidRPr="00B37F86" w:rsidRDefault="00D10CB0" w:rsidP="00D10CB0">
      <w:pPr>
        <w:spacing w:after="0" w:line="240" w:lineRule="auto"/>
        <w:jc w:val="center"/>
        <w:rPr>
          <w:rFonts w:ascii="Times New Roman" w:eastAsia="Times New Roman" w:hAnsi="Times New Roman" w:cs="Times New Roman"/>
          <w:b/>
          <w:bCs/>
          <w:sz w:val="28"/>
          <w:szCs w:val="28"/>
        </w:rPr>
      </w:pPr>
      <w:r w:rsidRPr="00B37F86">
        <w:rPr>
          <w:rFonts w:ascii="Times New Roman" w:eastAsia="Times New Roman" w:hAnsi="Times New Roman" w:cs="Times New Roman"/>
          <w:b/>
          <w:sz w:val="28"/>
          <w:szCs w:val="28"/>
        </w:rPr>
        <w:t xml:space="preserve">Критерии оценки  профессиональной деятельности старшего </w:t>
      </w:r>
      <w:r w:rsidRPr="00B37F86">
        <w:rPr>
          <w:rFonts w:ascii="Times New Roman" w:eastAsia="Times New Roman" w:hAnsi="Times New Roman" w:cs="Times New Roman"/>
          <w:b/>
          <w:bCs/>
          <w:sz w:val="28"/>
          <w:szCs w:val="28"/>
        </w:rPr>
        <w:t>воспитателя</w:t>
      </w:r>
    </w:p>
    <w:tbl>
      <w:tblPr>
        <w:tblStyle w:val="aff6"/>
        <w:tblW w:w="0" w:type="auto"/>
        <w:tblLook w:val="04A0" w:firstRow="1" w:lastRow="0" w:firstColumn="1" w:lastColumn="0" w:noHBand="0" w:noVBand="1"/>
      </w:tblPr>
      <w:tblGrid>
        <w:gridCol w:w="675"/>
        <w:gridCol w:w="8080"/>
        <w:gridCol w:w="815"/>
      </w:tblGrid>
      <w:tr w:rsidR="00D10CB0" w:rsidRPr="00B37F86" w:rsidTr="00D10CB0">
        <w:tc>
          <w:tcPr>
            <w:tcW w:w="675" w:type="dxa"/>
          </w:tcPr>
          <w:p w:rsidR="00D10CB0" w:rsidRPr="00B37F86" w:rsidRDefault="00D10CB0" w:rsidP="00B7265B">
            <w:pPr>
              <w:rPr>
                <w:sz w:val="28"/>
                <w:szCs w:val="28"/>
              </w:rPr>
            </w:pPr>
            <w:r w:rsidRPr="00B37F86">
              <w:rPr>
                <w:b/>
                <w:bCs/>
                <w:sz w:val="28"/>
                <w:szCs w:val="28"/>
              </w:rPr>
              <w:t xml:space="preserve">№ </w:t>
            </w:r>
            <w:proofErr w:type="gramStart"/>
            <w:r w:rsidRPr="00B37F86">
              <w:rPr>
                <w:b/>
                <w:bCs/>
                <w:sz w:val="28"/>
                <w:szCs w:val="28"/>
              </w:rPr>
              <w:t>п</w:t>
            </w:r>
            <w:proofErr w:type="gramEnd"/>
            <w:r w:rsidRPr="00B37F86">
              <w:rPr>
                <w:b/>
                <w:bCs/>
                <w:sz w:val="28"/>
                <w:szCs w:val="28"/>
              </w:rPr>
              <w:t>/п</w:t>
            </w:r>
          </w:p>
        </w:tc>
        <w:tc>
          <w:tcPr>
            <w:tcW w:w="8080" w:type="dxa"/>
          </w:tcPr>
          <w:p w:rsidR="00D10CB0" w:rsidRPr="00B37F86" w:rsidRDefault="00D10CB0" w:rsidP="00B7265B">
            <w:pPr>
              <w:rPr>
                <w:sz w:val="28"/>
                <w:szCs w:val="28"/>
              </w:rPr>
            </w:pPr>
            <w:r w:rsidRPr="00B37F86">
              <w:rPr>
                <w:b/>
                <w:bCs/>
                <w:sz w:val="28"/>
                <w:szCs w:val="28"/>
              </w:rPr>
              <w:t>Критерии оценки деятельности</w:t>
            </w:r>
          </w:p>
        </w:tc>
        <w:tc>
          <w:tcPr>
            <w:tcW w:w="815" w:type="dxa"/>
          </w:tcPr>
          <w:p w:rsidR="00D10CB0" w:rsidRPr="00B37F86" w:rsidRDefault="00D10CB0" w:rsidP="00B7265B">
            <w:pPr>
              <w:rPr>
                <w:b/>
                <w:sz w:val="28"/>
                <w:szCs w:val="28"/>
              </w:rPr>
            </w:pPr>
            <w:r w:rsidRPr="00B37F86">
              <w:rPr>
                <w:b/>
                <w:sz w:val="28"/>
                <w:szCs w:val="28"/>
              </w:rPr>
              <w:t>балл</w:t>
            </w:r>
          </w:p>
        </w:tc>
      </w:tr>
      <w:tr w:rsidR="00D10CB0" w:rsidRPr="00B37F86" w:rsidTr="00D10CB0">
        <w:tc>
          <w:tcPr>
            <w:tcW w:w="675" w:type="dxa"/>
          </w:tcPr>
          <w:p w:rsidR="00D10CB0" w:rsidRPr="00B37F86" w:rsidRDefault="00E557C3" w:rsidP="00D10CB0">
            <w:pPr>
              <w:rPr>
                <w:sz w:val="28"/>
                <w:szCs w:val="28"/>
              </w:rPr>
            </w:pPr>
            <w:r w:rsidRPr="00B37F86">
              <w:rPr>
                <w:sz w:val="28"/>
                <w:szCs w:val="28"/>
              </w:rPr>
              <w:t>1</w:t>
            </w:r>
          </w:p>
        </w:tc>
        <w:tc>
          <w:tcPr>
            <w:tcW w:w="8080" w:type="dxa"/>
          </w:tcPr>
          <w:p w:rsidR="00E557C3" w:rsidRPr="00B37F86" w:rsidRDefault="00E557C3" w:rsidP="00E557C3">
            <w:pPr>
              <w:ind w:left="146"/>
              <w:rPr>
                <w:sz w:val="28"/>
                <w:szCs w:val="28"/>
              </w:rPr>
            </w:pPr>
            <w:r w:rsidRPr="00B37F86">
              <w:rPr>
                <w:sz w:val="28"/>
                <w:szCs w:val="28"/>
              </w:rPr>
              <w:t xml:space="preserve">Качественный уровень организации и контроля </w:t>
            </w:r>
            <w:proofErr w:type="spellStart"/>
            <w:r w:rsidRPr="00B37F86">
              <w:rPr>
                <w:sz w:val="28"/>
                <w:szCs w:val="28"/>
              </w:rPr>
              <w:t>воспитательно</w:t>
            </w:r>
            <w:proofErr w:type="spellEnd"/>
            <w:r w:rsidRPr="00B37F86">
              <w:rPr>
                <w:sz w:val="28"/>
                <w:szCs w:val="28"/>
              </w:rPr>
              <w:t xml:space="preserve"> – образовательного процесса</w:t>
            </w:r>
          </w:p>
          <w:p w:rsidR="00E557C3" w:rsidRPr="00B37F86" w:rsidRDefault="00E557C3" w:rsidP="00E557C3">
            <w:pPr>
              <w:pStyle w:val="aff5"/>
              <w:numPr>
                <w:ilvl w:val="0"/>
                <w:numId w:val="37"/>
              </w:numPr>
              <w:ind w:left="146" w:firstLine="0"/>
              <w:rPr>
                <w:sz w:val="28"/>
                <w:szCs w:val="28"/>
              </w:rPr>
            </w:pPr>
            <w:r w:rsidRPr="00B37F86">
              <w:rPr>
                <w:sz w:val="28"/>
                <w:szCs w:val="28"/>
              </w:rPr>
              <w:t xml:space="preserve">своевременная и качественная разработка нормативно-правовой базы </w:t>
            </w:r>
          </w:p>
          <w:p w:rsidR="00E557C3" w:rsidRPr="00B37F86" w:rsidRDefault="00E557C3" w:rsidP="00E557C3">
            <w:pPr>
              <w:pStyle w:val="aff5"/>
              <w:numPr>
                <w:ilvl w:val="0"/>
                <w:numId w:val="37"/>
              </w:numPr>
              <w:ind w:left="146" w:firstLine="0"/>
              <w:rPr>
                <w:sz w:val="28"/>
                <w:szCs w:val="28"/>
              </w:rPr>
            </w:pPr>
            <w:r w:rsidRPr="00B37F86">
              <w:rPr>
                <w:sz w:val="28"/>
                <w:szCs w:val="28"/>
              </w:rPr>
              <w:t>своевременное проведение мероприятий, подготовка документов и отчет о проведении мероприятий</w:t>
            </w:r>
          </w:p>
          <w:p w:rsidR="00D10CB0" w:rsidRPr="00B37F86" w:rsidRDefault="00E557C3" w:rsidP="00E557C3">
            <w:pPr>
              <w:pStyle w:val="aff5"/>
              <w:numPr>
                <w:ilvl w:val="0"/>
                <w:numId w:val="37"/>
              </w:numPr>
              <w:ind w:left="146" w:firstLine="0"/>
              <w:rPr>
                <w:sz w:val="28"/>
                <w:szCs w:val="28"/>
              </w:rPr>
            </w:pPr>
            <w:r w:rsidRPr="00B37F86">
              <w:rPr>
                <w:sz w:val="28"/>
                <w:szCs w:val="28"/>
              </w:rPr>
              <w:t>мониторинг усвоения воспитанниками образовательной программы</w:t>
            </w:r>
          </w:p>
        </w:tc>
        <w:tc>
          <w:tcPr>
            <w:tcW w:w="815" w:type="dxa"/>
          </w:tcPr>
          <w:p w:rsidR="00D10CB0" w:rsidRPr="00B37F86" w:rsidRDefault="00E557C3" w:rsidP="00D10CB0">
            <w:pPr>
              <w:rPr>
                <w:sz w:val="28"/>
                <w:szCs w:val="28"/>
              </w:rPr>
            </w:pPr>
            <w:r w:rsidRPr="00B37F86">
              <w:rPr>
                <w:sz w:val="28"/>
                <w:szCs w:val="28"/>
              </w:rPr>
              <w:t>3</w:t>
            </w:r>
          </w:p>
        </w:tc>
      </w:tr>
      <w:tr w:rsidR="00D10CB0" w:rsidRPr="00B37F86" w:rsidTr="00D10CB0">
        <w:tc>
          <w:tcPr>
            <w:tcW w:w="675" w:type="dxa"/>
          </w:tcPr>
          <w:p w:rsidR="00D10CB0" w:rsidRPr="00B37F86" w:rsidRDefault="00E557C3" w:rsidP="00D10CB0">
            <w:pPr>
              <w:rPr>
                <w:sz w:val="28"/>
                <w:szCs w:val="28"/>
              </w:rPr>
            </w:pPr>
            <w:r w:rsidRPr="00B37F86">
              <w:rPr>
                <w:sz w:val="28"/>
                <w:szCs w:val="28"/>
              </w:rPr>
              <w:t>2</w:t>
            </w:r>
          </w:p>
        </w:tc>
        <w:tc>
          <w:tcPr>
            <w:tcW w:w="8080" w:type="dxa"/>
          </w:tcPr>
          <w:p w:rsidR="00D10CB0" w:rsidRPr="00B37F86" w:rsidRDefault="00216977" w:rsidP="000B769E">
            <w:pPr>
              <w:ind w:left="146"/>
              <w:rPr>
                <w:sz w:val="28"/>
                <w:szCs w:val="28"/>
              </w:rPr>
            </w:pPr>
            <w:r w:rsidRPr="00B37F86">
              <w:rPr>
                <w:sz w:val="28"/>
                <w:szCs w:val="28"/>
              </w:rPr>
              <w:t>Реализация комплексной прог</w:t>
            </w:r>
            <w:r w:rsidR="000B769E" w:rsidRPr="00B37F86">
              <w:rPr>
                <w:sz w:val="28"/>
                <w:szCs w:val="28"/>
              </w:rPr>
              <w:t>раммы  оздоровления детей в ДОУ</w:t>
            </w:r>
          </w:p>
        </w:tc>
        <w:tc>
          <w:tcPr>
            <w:tcW w:w="815" w:type="dxa"/>
          </w:tcPr>
          <w:p w:rsidR="00D10CB0" w:rsidRPr="00B37F86" w:rsidRDefault="002C77E6" w:rsidP="00D10CB0">
            <w:pPr>
              <w:rPr>
                <w:sz w:val="28"/>
                <w:szCs w:val="28"/>
              </w:rPr>
            </w:pPr>
            <w:r w:rsidRPr="00B37F86">
              <w:rPr>
                <w:sz w:val="28"/>
                <w:szCs w:val="28"/>
              </w:rPr>
              <w:t>1</w:t>
            </w:r>
          </w:p>
        </w:tc>
      </w:tr>
      <w:tr w:rsidR="00D10CB0" w:rsidRPr="00B37F86" w:rsidTr="00D10CB0">
        <w:tc>
          <w:tcPr>
            <w:tcW w:w="675" w:type="dxa"/>
          </w:tcPr>
          <w:p w:rsidR="00D10CB0" w:rsidRPr="00B37F86" w:rsidRDefault="00E557C3" w:rsidP="00D10CB0">
            <w:pPr>
              <w:rPr>
                <w:sz w:val="28"/>
                <w:szCs w:val="28"/>
              </w:rPr>
            </w:pPr>
            <w:r w:rsidRPr="00B37F86">
              <w:rPr>
                <w:sz w:val="28"/>
                <w:szCs w:val="28"/>
              </w:rPr>
              <w:t>3</w:t>
            </w:r>
          </w:p>
        </w:tc>
        <w:tc>
          <w:tcPr>
            <w:tcW w:w="8080" w:type="dxa"/>
          </w:tcPr>
          <w:p w:rsidR="00216977" w:rsidRPr="00B37F86" w:rsidRDefault="00216977" w:rsidP="00216977">
            <w:pPr>
              <w:ind w:left="146"/>
              <w:rPr>
                <w:sz w:val="28"/>
                <w:szCs w:val="28"/>
              </w:rPr>
            </w:pPr>
            <w:r w:rsidRPr="00B37F86">
              <w:rPr>
                <w:sz w:val="28"/>
                <w:szCs w:val="28"/>
              </w:rPr>
              <w:t xml:space="preserve">Результативное распространение и обобщение педагогического опыта (выступления на конференциях, форумах, семинарах, открытые занятия и т.п.) </w:t>
            </w:r>
          </w:p>
          <w:p w:rsidR="000B769E" w:rsidRPr="00B37F86" w:rsidRDefault="00216977" w:rsidP="000B769E">
            <w:pPr>
              <w:numPr>
                <w:ilvl w:val="0"/>
                <w:numId w:val="20"/>
              </w:numPr>
              <w:rPr>
                <w:sz w:val="28"/>
                <w:szCs w:val="28"/>
              </w:rPr>
            </w:pPr>
            <w:r w:rsidRPr="00B37F86">
              <w:rPr>
                <w:sz w:val="28"/>
                <w:szCs w:val="28"/>
              </w:rPr>
              <w:t>на районном уровне</w:t>
            </w:r>
          </w:p>
          <w:p w:rsidR="00D10CB0" w:rsidRPr="00B37F86" w:rsidRDefault="00216977" w:rsidP="000B769E">
            <w:pPr>
              <w:numPr>
                <w:ilvl w:val="0"/>
                <w:numId w:val="20"/>
              </w:numPr>
              <w:rPr>
                <w:sz w:val="28"/>
                <w:szCs w:val="28"/>
              </w:rPr>
            </w:pPr>
            <w:r w:rsidRPr="00B37F86">
              <w:rPr>
                <w:sz w:val="28"/>
                <w:szCs w:val="28"/>
              </w:rPr>
              <w:t>на уровне учреждения</w:t>
            </w:r>
          </w:p>
        </w:tc>
        <w:tc>
          <w:tcPr>
            <w:tcW w:w="815" w:type="dxa"/>
          </w:tcPr>
          <w:p w:rsidR="00D10CB0" w:rsidRPr="00B37F86" w:rsidRDefault="002C77E6" w:rsidP="00D10CB0">
            <w:pPr>
              <w:rPr>
                <w:sz w:val="28"/>
                <w:szCs w:val="28"/>
              </w:rPr>
            </w:pPr>
            <w:r w:rsidRPr="00B37F86">
              <w:rPr>
                <w:sz w:val="28"/>
                <w:szCs w:val="28"/>
              </w:rPr>
              <w:t>2</w:t>
            </w:r>
          </w:p>
        </w:tc>
      </w:tr>
      <w:tr w:rsidR="00D10CB0" w:rsidRPr="00B37F86" w:rsidTr="00D10CB0">
        <w:tc>
          <w:tcPr>
            <w:tcW w:w="675" w:type="dxa"/>
          </w:tcPr>
          <w:p w:rsidR="00D10CB0" w:rsidRPr="00B37F86" w:rsidRDefault="000B769E" w:rsidP="00D10CB0">
            <w:pPr>
              <w:rPr>
                <w:sz w:val="28"/>
                <w:szCs w:val="28"/>
              </w:rPr>
            </w:pPr>
            <w:r w:rsidRPr="00B37F86">
              <w:rPr>
                <w:sz w:val="28"/>
                <w:szCs w:val="28"/>
              </w:rPr>
              <w:t>4</w:t>
            </w:r>
          </w:p>
        </w:tc>
        <w:tc>
          <w:tcPr>
            <w:tcW w:w="8080" w:type="dxa"/>
          </w:tcPr>
          <w:p w:rsidR="000B769E" w:rsidRPr="00B37F86" w:rsidRDefault="000B769E" w:rsidP="000B769E">
            <w:pPr>
              <w:rPr>
                <w:sz w:val="28"/>
                <w:szCs w:val="28"/>
              </w:rPr>
            </w:pPr>
            <w:r w:rsidRPr="00B37F86">
              <w:rPr>
                <w:sz w:val="28"/>
                <w:szCs w:val="28"/>
              </w:rPr>
              <w:t xml:space="preserve">Подготовка выступлений, разработка плана мероприятий и его проведение: </w:t>
            </w:r>
          </w:p>
          <w:p w:rsidR="000B769E" w:rsidRPr="00B37F86" w:rsidRDefault="000B769E" w:rsidP="000B769E">
            <w:pPr>
              <w:numPr>
                <w:ilvl w:val="0"/>
                <w:numId w:val="20"/>
              </w:numPr>
              <w:rPr>
                <w:sz w:val="28"/>
                <w:szCs w:val="28"/>
              </w:rPr>
            </w:pPr>
            <w:r w:rsidRPr="00B37F86">
              <w:rPr>
                <w:sz w:val="28"/>
                <w:szCs w:val="28"/>
              </w:rPr>
              <w:t xml:space="preserve">на уровне ДОУ </w:t>
            </w:r>
          </w:p>
          <w:p w:rsidR="00D10CB0" w:rsidRPr="00B37F86" w:rsidRDefault="000B769E" w:rsidP="002C77E6">
            <w:pPr>
              <w:numPr>
                <w:ilvl w:val="0"/>
                <w:numId w:val="20"/>
              </w:numPr>
              <w:rPr>
                <w:sz w:val="28"/>
                <w:szCs w:val="28"/>
              </w:rPr>
            </w:pPr>
            <w:r w:rsidRPr="00B37F86">
              <w:rPr>
                <w:sz w:val="28"/>
                <w:szCs w:val="28"/>
              </w:rPr>
              <w:t xml:space="preserve"> на муниципальном уровне </w:t>
            </w:r>
          </w:p>
        </w:tc>
        <w:tc>
          <w:tcPr>
            <w:tcW w:w="815" w:type="dxa"/>
          </w:tcPr>
          <w:p w:rsidR="00D10CB0" w:rsidRPr="00B37F86" w:rsidRDefault="002C77E6" w:rsidP="00D10CB0">
            <w:pPr>
              <w:rPr>
                <w:sz w:val="28"/>
                <w:szCs w:val="28"/>
              </w:rPr>
            </w:pPr>
            <w:r w:rsidRPr="00B37F86">
              <w:rPr>
                <w:sz w:val="28"/>
                <w:szCs w:val="28"/>
              </w:rPr>
              <w:t>2</w:t>
            </w:r>
          </w:p>
        </w:tc>
      </w:tr>
      <w:tr w:rsidR="00D10CB0" w:rsidRPr="00B37F86" w:rsidTr="00D10CB0">
        <w:tc>
          <w:tcPr>
            <w:tcW w:w="675" w:type="dxa"/>
          </w:tcPr>
          <w:p w:rsidR="00D10CB0" w:rsidRPr="00B37F86" w:rsidRDefault="000B769E" w:rsidP="00D10CB0">
            <w:pPr>
              <w:rPr>
                <w:sz w:val="28"/>
                <w:szCs w:val="28"/>
              </w:rPr>
            </w:pPr>
            <w:r w:rsidRPr="00B37F86">
              <w:rPr>
                <w:sz w:val="28"/>
                <w:szCs w:val="28"/>
              </w:rPr>
              <w:lastRenderedPageBreak/>
              <w:t>5</w:t>
            </w:r>
          </w:p>
        </w:tc>
        <w:tc>
          <w:tcPr>
            <w:tcW w:w="8080" w:type="dxa"/>
          </w:tcPr>
          <w:p w:rsidR="00D10CB0" w:rsidRPr="00B37F86" w:rsidRDefault="00D10CB0" w:rsidP="00B7265B">
            <w:pPr>
              <w:ind w:left="146"/>
              <w:rPr>
                <w:sz w:val="28"/>
                <w:szCs w:val="28"/>
              </w:rPr>
            </w:pPr>
            <w:r w:rsidRPr="00B37F86">
              <w:rPr>
                <w:sz w:val="28"/>
                <w:szCs w:val="28"/>
              </w:rPr>
              <w:t xml:space="preserve">Результаты участия работника в конкурсах профессионального мастерства (в зависимости от уровня) </w:t>
            </w:r>
          </w:p>
          <w:p w:rsidR="00D10CB0" w:rsidRPr="00B37F86" w:rsidRDefault="00D10CB0" w:rsidP="00B7265B">
            <w:pPr>
              <w:numPr>
                <w:ilvl w:val="0"/>
                <w:numId w:val="21"/>
              </w:numPr>
              <w:ind w:hanging="77"/>
              <w:rPr>
                <w:sz w:val="28"/>
                <w:szCs w:val="28"/>
              </w:rPr>
            </w:pPr>
            <w:r w:rsidRPr="00B37F86">
              <w:rPr>
                <w:sz w:val="28"/>
                <w:szCs w:val="28"/>
              </w:rPr>
              <w:t xml:space="preserve">на федеральном, республиканском  уровне </w:t>
            </w:r>
          </w:p>
          <w:p w:rsidR="00D10CB0" w:rsidRPr="00B37F86" w:rsidRDefault="00D10CB0" w:rsidP="00B7265B">
            <w:pPr>
              <w:numPr>
                <w:ilvl w:val="0"/>
                <w:numId w:val="21"/>
              </w:numPr>
              <w:ind w:hanging="77"/>
              <w:rPr>
                <w:sz w:val="28"/>
                <w:szCs w:val="28"/>
              </w:rPr>
            </w:pPr>
            <w:r w:rsidRPr="00B37F86">
              <w:rPr>
                <w:sz w:val="28"/>
                <w:szCs w:val="28"/>
              </w:rPr>
              <w:t>на районном уровне</w:t>
            </w:r>
          </w:p>
          <w:p w:rsidR="00D10CB0" w:rsidRPr="00B37F86" w:rsidRDefault="00D10CB0" w:rsidP="00B7265B">
            <w:pPr>
              <w:numPr>
                <w:ilvl w:val="0"/>
                <w:numId w:val="21"/>
              </w:numPr>
              <w:ind w:hanging="77"/>
              <w:rPr>
                <w:sz w:val="28"/>
                <w:szCs w:val="28"/>
              </w:rPr>
            </w:pPr>
            <w:r w:rsidRPr="00B37F86">
              <w:rPr>
                <w:sz w:val="28"/>
                <w:szCs w:val="28"/>
              </w:rPr>
              <w:t>на уровне учреждения</w:t>
            </w:r>
          </w:p>
        </w:tc>
        <w:tc>
          <w:tcPr>
            <w:tcW w:w="815" w:type="dxa"/>
          </w:tcPr>
          <w:p w:rsidR="00D10CB0" w:rsidRPr="00B37F86" w:rsidRDefault="002C77E6" w:rsidP="00D10CB0">
            <w:pPr>
              <w:rPr>
                <w:sz w:val="28"/>
                <w:szCs w:val="28"/>
              </w:rPr>
            </w:pPr>
            <w:r w:rsidRPr="00B37F86">
              <w:rPr>
                <w:sz w:val="28"/>
                <w:szCs w:val="28"/>
              </w:rPr>
              <w:t>1</w:t>
            </w:r>
          </w:p>
        </w:tc>
      </w:tr>
      <w:tr w:rsidR="00D10CB0" w:rsidRPr="00B37F86" w:rsidTr="00D10CB0">
        <w:tc>
          <w:tcPr>
            <w:tcW w:w="675" w:type="dxa"/>
          </w:tcPr>
          <w:p w:rsidR="00D10CB0" w:rsidRPr="00B37F86" w:rsidRDefault="005C5F28" w:rsidP="00D10CB0">
            <w:pPr>
              <w:rPr>
                <w:sz w:val="28"/>
                <w:szCs w:val="28"/>
              </w:rPr>
            </w:pPr>
            <w:r w:rsidRPr="00B37F86">
              <w:rPr>
                <w:sz w:val="28"/>
                <w:szCs w:val="28"/>
              </w:rPr>
              <w:t>6</w:t>
            </w:r>
          </w:p>
        </w:tc>
        <w:tc>
          <w:tcPr>
            <w:tcW w:w="8080" w:type="dxa"/>
          </w:tcPr>
          <w:p w:rsidR="00D10CB0" w:rsidRPr="00B37F86" w:rsidRDefault="00D10CB0" w:rsidP="00B7265B">
            <w:pPr>
              <w:ind w:left="146"/>
              <w:rPr>
                <w:sz w:val="28"/>
                <w:szCs w:val="28"/>
              </w:rPr>
            </w:pPr>
            <w:r w:rsidRPr="00B37F86">
              <w:rPr>
                <w:sz w:val="28"/>
                <w:szCs w:val="28"/>
              </w:rPr>
              <w:t xml:space="preserve">Наличие публикаций в периодических изданиях, сборниках различного уровня по распространению педагогического опыта </w:t>
            </w:r>
          </w:p>
          <w:p w:rsidR="00D10CB0" w:rsidRPr="00B37F86" w:rsidRDefault="00D10CB0" w:rsidP="00B7265B">
            <w:pPr>
              <w:numPr>
                <w:ilvl w:val="0"/>
                <w:numId w:val="22"/>
              </w:numPr>
              <w:ind w:hanging="291"/>
              <w:rPr>
                <w:sz w:val="28"/>
                <w:szCs w:val="28"/>
              </w:rPr>
            </w:pPr>
            <w:r w:rsidRPr="00B37F86">
              <w:rPr>
                <w:sz w:val="28"/>
                <w:szCs w:val="28"/>
              </w:rPr>
              <w:t xml:space="preserve">на федеральном, республиканском уровне </w:t>
            </w:r>
          </w:p>
          <w:p w:rsidR="00D10CB0" w:rsidRPr="00B37F86" w:rsidRDefault="00D10CB0" w:rsidP="00B7265B">
            <w:pPr>
              <w:numPr>
                <w:ilvl w:val="0"/>
                <w:numId w:val="22"/>
              </w:numPr>
              <w:ind w:hanging="291"/>
              <w:rPr>
                <w:sz w:val="28"/>
                <w:szCs w:val="28"/>
              </w:rPr>
            </w:pPr>
            <w:r w:rsidRPr="00B37F86">
              <w:rPr>
                <w:sz w:val="28"/>
                <w:szCs w:val="28"/>
              </w:rPr>
              <w:t>на районном уровне</w:t>
            </w:r>
          </w:p>
        </w:tc>
        <w:tc>
          <w:tcPr>
            <w:tcW w:w="815" w:type="dxa"/>
          </w:tcPr>
          <w:p w:rsidR="00D10CB0" w:rsidRPr="00B37F86" w:rsidRDefault="000B769E" w:rsidP="00D10CB0">
            <w:pPr>
              <w:rPr>
                <w:sz w:val="28"/>
                <w:szCs w:val="28"/>
              </w:rPr>
            </w:pPr>
            <w:r w:rsidRPr="00B37F86">
              <w:rPr>
                <w:sz w:val="28"/>
                <w:szCs w:val="28"/>
              </w:rPr>
              <w:t>2</w:t>
            </w:r>
          </w:p>
        </w:tc>
      </w:tr>
      <w:tr w:rsidR="00D10CB0" w:rsidRPr="00B37F86" w:rsidTr="00D10CB0">
        <w:tc>
          <w:tcPr>
            <w:tcW w:w="675" w:type="dxa"/>
          </w:tcPr>
          <w:p w:rsidR="00D10CB0" w:rsidRPr="00B37F86" w:rsidRDefault="00884F50" w:rsidP="00D10CB0">
            <w:pPr>
              <w:rPr>
                <w:sz w:val="28"/>
                <w:szCs w:val="28"/>
              </w:rPr>
            </w:pPr>
            <w:r w:rsidRPr="00B37F86">
              <w:rPr>
                <w:sz w:val="28"/>
                <w:szCs w:val="28"/>
              </w:rPr>
              <w:t>8</w:t>
            </w:r>
          </w:p>
        </w:tc>
        <w:tc>
          <w:tcPr>
            <w:tcW w:w="8080" w:type="dxa"/>
          </w:tcPr>
          <w:p w:rsidR="00D10CB0" w:rsidRPr="00B37F86" w:rsidRDefault="000B769E" w:rsidP="000B769E">
            <w:pPr>
              <w:rPr>
                <w:sz w:val="28"/>
                <w:szCs w:val="28"/>
              </w:rPr>
            </w:pPr>
            <w:r w:rsidRPr="00B37F86">
              <w:rPr>
                <w:sz w:val="28"/>
                <w:szCs w:val="28"/>
              </w:rPr>
              <w:t>Обеспечение методической и организационной помощи в подготовке к конкурсам различных уровней</w:t>
            </w:r>
          </w:p>
        </w:tc>
        <w:tc>
          <w:tcPr>
            <w:tcW w:w="815" w:type="dxa"/>
          </w:tcPr>
          <w:p w:rsidR="00D10CB0" w:rsidRPr="00B37F86" w:rsidRDefault="000B769E" w:rsidP="00D10CB0">
            <w:pPr>
              <w:rPr>
                <w:sz w:val="28"/>
                <w:szCs w:val="28"/>
              </w:rPr>
            </w:pPr>
            <w:r w:rsidRPr="00B37F86">
              <w:rPr>
                <w:sz w:val="28"/>
                <w:szCs w:val="28"/>
              </w:rPr>
              <w:t>1</w:t>
            </w:r>
          </w:p>
        </w:tc>
      </w:tr>
      <w:tr w:rsidR="00D10CB0" w:rsidRPr="00B37F86" w:rsidTr="00D10CB0">
        <w:tc>
          <w:tcPr>
            <w:tcW w:w="675" w:type="dxa"/>
          </w:tcPr>
          <w:p w:rsidR="00D10CB0" w:rsidRPr="00B37F86" w:rsidRDefault="00884F50" w:rsidP="00D10CB0">
            <w:pPr>
              <w:rPr>
                <w:sz w:val="28"/>
                <w:szCs w:val="28"/>
              </w:rPr>
            </w:pPr>
            <w:r w:rsidRPr="00B37F86">
              <w:rPr>
                <w:sz w:val="28"/>
                <w:szCs w:val="28"/>
              </w:rPr>
              <w:t>9</w:t>
            </w:r>
          </w:p>
        </w:tc>
        <w:tc>
          <w:tcPr>
            <w:tcW w:w="8080" w:type="dxa"/>
          </w:tcPr>
          <w:p w:rsidR="00D10CB0" w:rsidRPr="00B37F86" w:rsidRDefault="000B769E" w:rsidP="00B7265B">
            <w:pPr>
              <w:ind w:left="146"/>
              <w:rPr>
                <w:sz w:val="28"/>
                <w:szCs w:val="28"/>
              </w:rPr>
            </w:pPr>
            <w:r w:rsidRPr="00B37F86">
              <w:rPr>
                <w:sz w:val="28"/>
                <w:szCs w:val="28"/>
              </w:rPr>
              <w:t>Реализация мероприятий, обеспечивающих взаимодействие с родителями воспитанников:</w:t>
            </w:r>
          </w:p>
          <w:p w:rsidR="000B769E" w:rsidRPr="00B37F86" w:rsidRDefault="000B769E" w:rsidP="000B769E">
            <w:pPr>
              <w:pStyle w:val="aff5"/>
              <w:numPr>
                <w:ilvl w:val="0"/>
                <w:numId w:val="38"/>
              </w:numPr>
              <w:ind w:left="146" w:firstLine="0"/>
              <w:rPr>
                <w:sz w:val="28"/>
                <w:szCs w:val="28"/>
              </w:rPr>
            </w:pPr>
            <w:r w:rsidRPr="00B37F86">
              <w:rPr>
                <w:sz w:val="28"/>
                <w:szCs w:val="28"/>
              </w:rPr>
              <w:t>наличие консультаций, рекомендаций памяток для родителей</w:t>
            </w:r>
          </w:p>
          <w:p w:rsidR="000B769E" w:rsidRPr="00B37F86" w:rsidRDefault="000B769E" w:rsidP="000B769E">
            <w:pPr>
              <w:pStyle w:val="aff5"/>
              <w:numPr>
                <w:ilvl w:val="0"/>
                <w:numId w:val="38"/>
              </w:numPr>
              <w:ind w:left="146" w:firstLine="0"/>
              <w:rPr>
                <w:sz w:val="28"/>
                <w:szCs w:val="28"/>
              </w:rPr>
            </w:pPr>
            <w:r w:rsidRPr="00B37F86">
              <w:rPr>
                <w:sz w:val="28"/>
                <w:szCs w:val="28"/>
              </w:rPr>
              <w:t>-Наличие и реализация плана работы с группами (контроль, консультации)</w:t>
            </w:r>
          </w:p>
          <w:p w:rsidR="000B769E" w:rsidRPr="00B37F86" w:rsidRDefault="000B769E" w:rsidP="000B769E">
            <w:pPr>
              <w:pStyle w:val="aff5"/>
              <w:numPr>
                <w:ilvl w:val="0"/>
                <w:numId w:val="38"/>
              </w:numPr>
              <w:ind w:left="146" w:firstLine="0"/>
              <w:rPr>
                <w:sz w:val="28"/>
                <w:szCs w:val="28"/>
              </w:rPr>
            </w:pPr>
            <w:r w:rsidRPr="00B37F86">
              <w:rPr>
                <w:sz w:val="28"/>
                <w:szCs w:val="28"/>
              </w:rPr>
              <w:t xml:space="preserve">участие в </w:t>
            </w:r>
            <w:proofErr w:type="spellStart"/>
            <w:r w:rsidRPr="00B37F86">
              <w:rPr>
                <w:sz w:val="28"/>
                <w:szCs w:val="28"/>
              </w:rPr>
              <w:t>общесадовских</w:t>
            </w:r>
            <w:proofErr w:type="spellEnd"/>
            <w:r w:rsidRPr="00B37F86">
              <w:rPr>
                <w:sz w:val="28"/>
                <w:szCs w:val="28"/>
              </w:rPr>
              <w:t xml:space="preserve"> собраниях</w:t>
            </w:r>
          </w:p>
          <w:p w:rsidR="000B769E" w:rsidRPr="00B37F86" w:rsidRDefault="000B769E" w:rsidP="002C77E6">
            <w:pPr>
              <w:pStyle w:val="aff5"/>
              <w:numPr>
                <w:ilvl w:val="0"/>
                <w:numId w:val="38"/>
              </w:numPr>
              <w:ind w:left="146" w:firstLine="0"/>
              <w:rPr>
                <w:sz w:val="28"/>
                <w:szCs w:val="28"/>
              </w:rPr>
            </w:pPr>
            <w:r w:rsidRPr="00B37F86">
              <w:rPr>
                <w:sz w:val="28"/>
                <w:szCs w:val="28"/>
              </w:rPr>
              <w:t>статьи в газету о жизнедеятельности ДОУ, освещение на сайте</w:t>
            </w:r>
          </w:p>
        </w:tc>
        <w:tc>
          <w:tcPr>
            <w:tcW w:w="815" w:type="dxa"/>
          </w:tcPr>
          <w:p w:rsidR="00D10CB0" w:rsidRPr="00B37F86" w:rsidRDefault="000B769E" w:rsidP="00D10CB0">
            <w:pPr>
              <w:rPr>
                <w:sz w:val="28"/>
                <w:szCs w:val="28"/>
              </w:rPr>
            </w:pPr>
            <w:r w:rsidRPr="00B37F86">
              <w:rPr>
                <w:sz w:val="28"/>
                <w:szCs w:val="28"/>
              </w:rPr>
              <w:t>4</w:t>
            </w:r>
          </w:p>
        </w:tc>
      </w:tr>
      <w:tr w:rsidR="00D10CB0" w:rsidRPr="00B37F86" w:rsidTr="00D10CB0">
        <w:tc>
          <w:tcPr>
            <w:tcW w:w="675" w:type="dxa"/>
          </w:tcPr>
          <w:p w:rsidR="00D10CB0" w:rsidRPr="00B37F86" w:rsidRDefault="00884F50" w:rsidP="00D10CB0">
            <w:pPr>
              <w:rPr>
                <w:sz w:val="28"/>
                <w:szCs w:val="28"/>
              </w:rPr>
            </w:pPr>
            <w:r w:rsidRPr="00B37F86">
              <w:rPr>
                <w:sz w:val="28"/>
                <w:szCs w:val="28"/>
              </w:rPr>
              <w:t>10</w:t>
            </w:r>
          </w:p>
        </w:tc>
        <w:tc>
          <w:tcPr>
            <w:tcW w:w="8080" w:type="dxa"/>
          </w:tcPr>
          <w:p w:rsidR="001F59FF" w:rsidRPr="00B37F86" w:rsidRDefault="001F59FF" w:rsidP="001F59FF">
            <w:pPr>
              <w:ind w:left="146"/>
              <w:rPr>
                <w:sz w:val="28"/>
                <w:szCs w:val="28"/>
              </w:rPr>
            </w:pPr>
            <w:r w:rsidRPr="00B37F86">
              <w:rPr>
                <w:sz w:val="28"/>
                <w:szCs w:val="28"/>
              </w:rPr>
              <w:t xml:space="preserve">Качественное ведение документации </w:t>
            </w:r>
          </w:p>
          <w:p w:rsidR="001F59FF" w:rsidRPr="00B37F86" w:rsidRDefault="001F59FF" w:rsidP="001F59FF">
            <w:pPr>
              <w:pStyle w:val="aff5"/>
              <w:numPr>
                <w:ilvl w:val="0"/>
                <w:numId w:val="39"/>
              </w:numPr>
              <w:ind w:left="146" w:firstLine="0"/>
              <w:rPr>
                <w:sz w:val="28"/>
                <w:szCs w:val="28"/>
              </w:rPr>
            </w:pPr>
            <w:r w:rsidRPr="00B37F86">
              <w:rPr>
                <w:sz w:val="28"/>
                <w:szCs w:val="28"/>
              </w:rPr>
              <w:t>Качественное и своевременное оформление методической документации (протоколы, справки, отчеты и т.п.)</w:t>
            </w:r>
          </w:p>
          <w:p w:rsidR="001F59FF" w:rsidRPr="00B37F86" w:rsidRDefault="001F59FF" w:rsidP="001F59FF">
            <w:pPr>
              <w:pStyle w:val="aff5"/>
              <w:numPr>
                <w:ilvl w:val="0"/>
                <w:numId w:val="39"/>
              </w:numPr>
              <w:ind w:left="146" w:firstLine="0"/>
              <w:rPr>
                <w:sz w:val="28"/>
                <w:szCs w:val="28"/>
              </w:rPr>
            </w:pPr>
            <w:r w:rsidRPr="00B37F86">
              <w:rPr>
                <w:sz w:val="28"/>
                <w:szCs w:val="28"/>
              </w:rPr>
              <w:t>Разработка и ведение папок по направлениям деятельности</w:t>
            </w:r>
          </w:p>
          <w:p w:rsidR="00D10CB0" w:rsidRPr="00B37F86" w:rsidRDefault="001F59FF" w:rsidP="001F59FF">
            <w:pPr>
              <w:pStyle w:val="aff5"/>
              <w:numPr>
                <w:ilvl w:val="0"/>
                <w:numId w:val="39"/>
              </w:numPr>
              <w:ind w:left="146" w:firstLine="0"/>
              <w:rPr>
                <w:sz w:val="28"/>
                <w:szCs w:val="28"/>
              </w:rPr>
            </w:pPr>
            <w:r w:rsidRPr="00B37F86">
              <w:rPr>
                <w:sz w:val="28"/>
                <w:szCs w:val="28"/>
              </w:rPr>
              <w:t>наличие анализа работы с документацией</w:t>
            </w:r>
          </w:p>
        </w:tc>
        <w:tc>
          <w:tcPr>
            <w:tcW w:w="815" w:type="dxa"/>
          </w:tcPr>
          <w:p w:rsidR="00D10CB0" w:rsidRPr="00B37F86" w:rsidRDefault="001F59FF" w:rsidP="00D10CB0">
            <w:pPr>
              <w:rPr>
                <w:sz w:val="28"/>
                <w:szCs w:val="28"/>
              </w:rPr>
            </w:pPr>
            <w:r w:rsidRPr="00B37F86">
              <w:rPr>
                <w:sz w:val="28"/>
                <w:szCs w:val="28"/>
              </w:rPr>
              <w:t>3</w:t>
            </w:r>
          </w:p>
        </w:tc>
      </w:tr>
      <w:tr w:rsidR="00D10CB0" w:rsidRPr="00B37F86" w:rsidTr="00D10CB0">
        <w:tc>
          <w:tcPr>
            <w:tcW w:w="675" w:type="dxa"/>
          </w:tcPr>
          <w:p w:rsidR="00D10CB0" w:rsidRPr="00B37F86" w:rsidRDefault="00884F50" w:rsidP="00D10CB0">
            <w:pPr>
              <w:rPr>
                <w:sz w:val="28"/>
                <w:szCs w:val="28"/>
              </w:rPr>
            </w:pPr>
            <w:r w:rsidRPr="00B37F86">
              <w:rPr>
                <w:sz w:val="28"/>
                <w:szCs w:val="28"/>
              </w:rPr>
              <w:t>11</w:t>
            </w:r>
          </w:p>
        </w:tc>
        <w:tc>
          <w:tcPr>
            <w:tcW w:w="8080" w:type="dxa"/>
          </w:tcPr>
          <w:p w:rsidR="00D10CB0" w:rsidRPr="00B37F86" w:rsidRDefault="00884F50" w:rsidP="00972F05">
            <w:pPr>
              <w:spacing w:before="100" w:beforeAutospacing="1" w:after="100" w:afterAutospacing="1"/>
              <w:ind w:left="127"/>
              <w:rPr>
                <w:sz w:val="28"/>
                <w:szCs w:val="28"/>
              </w:rPr>
            </w:pPr>
            <w:r w:rsidRPr="00B37F86">
              <w:rPr>
                <w:sz w:val="28"/>
                <w:szCs w:val="28"/>
              </w:rPr>
              <w:t>Оформление кабинета: частота сменности информации, актуальность.</w:t>
            </w:r>
          </w:p>
        </w:tc>
        <w:tc>
          <w:tcPr>
            <w:tcW w:w="815" w:type="dxa"/>
          </w:tcPr>
          <w:p w:rsidR="00D10CB0" w:rsidRPr="00B37F86" w:rsidRDefault="00884F50" w:rsidP="00D10CB0">
            <w:pPr>
              <w:rPr>
                <w:sz w:val="28"/>
                <w:szCs w:val="28"/>
              </w:rPr>
            </w:pPr>
            <w:r w:rsidRPr="00B37F86">
              <w:rPr>
                <w:sz w:val="28"/>
                <w:szCs w:val="28"/>
              </w:rPr>
              <w:t>1</w:t>
            </w:r>
          </w:p>
        </w:tc>
      </w:tr>
      <w:tr w:rsidR="00D10CB0" w:rsidRPr="00B37F86" w:rsidTr="00D10CB0">
        <w:tc>
          <w:tcPr>
            <w:tcW w:w="675" w:type="dxa"/>
          </w:tcPr>
          <w:p w:rsidR="00D10CB0" w:rsidRPr="00B37F86" w:rsidRDefault="00884F50" w:rsidP="00D10CB0">
            <w:pPr>
              <w:rPr>
                <w:sz w:val="28"/>
                <w:szCs w:val="28"/>
              </w:rPr>
            </w:pPr>
            <w:r w:rsidRPr="00B37F86">
              <w:rPr>
                <w:sz w:val="28"/>
                <w:szCs w:val="28"/>
              </w:rPr>
              <w:t>12</w:t>
            </w:r>
          </w:p>
        </w:tc>
        <w:tc>
          <w:tcPr>
            <w:tcW w:w="8080" w:type="dxa"/>
          </w:tcPr>
          <w:p w:rsidR="00D10CB0" w:rsidRPr="00B37F86" w:rsidRDefault="001F59FF" w:rsidP="00972F05">
            <w:pPr>
              <w:spacing w:before="100" w:beforeAutospacing="1" w:after="100" w:afterAutospacing="1"/>
              <w:ind w:left="127"/>
              <w:rPr>
                <w:sz w:val="28"/>
                <w:szCs w:val="28"/>
              </w:rPr>
            </w:pPr>
            <w:r w:rsidRPr="00B37F86">
              <w:rPr>
                <w:sz w:val="28"/>
                <w:szCs w:val="28"/>
              </w:rPr>
              <w:t>Реализация экспериментальных программ</w:t>
            </w:r>
            <w:r w:rsidR="00D10CB0" w:rsidRPr="00B37F86">
              <w:rPr>
                <w:sz w:val="28"/>
                <w:szCs w:val="28"/>
              </w:rPr>
              <w:t>,  разработка перспективных планов,  авторских программ, программы развития ДОУ, образовательной программы</w:t>
            </w:r>
            <w:r w:rsidRPr="00B37F86">
              <w:rPr>
                <w:sz w:val="28"/>
                <w:szCs w:val="28"/>
              </w:rPr>
              <w:t>, работа в инновационном режиме, вовлечение педагогов в проектную и экспериментальную деятельность</w:t>
            </w:r>
          </w:p>
        </w:tc>
        <w:tc>
          <w:tcPr>
            <w:tcW w:w="815" w:type="dxa"/>
          </w:tcPr>
          <w:p w:rsidR="00D10CB0" w:rsidRPr="00B37F86" w:rsidRDefault="001F59FF" w:rsidP="00D10CB0">
            <w:pPr>
              <w:rPr>
                <w:sz w:val="28"/>
                <w:szCs w:val="28"/>
              </w:rPr>
            </w:pPr>
            <w:r w:rsidRPr="00B37F86">
              <w:rPr>
                <w:sz w:val="28"/>
                <w:szCs w:val="28"/>
              </w:rPr>
              <w:t>1</w:t>
            </w:r>
          </w:p>
        </w:tc>
      </w:tr>
      <w:tr w:rsidR="002C77E6" w:rsidRPr="00B37F86" w:rsidTr="00D10CB0">
        <w:tc>
          <w:tcPr>
            <w:tcW w:w="675" w:type="dxa"/>
          </w:tcPr>
          <w:p w:rsidR="002C77E6" w:rsidRPr="00B37F86" w:rsidRDefault="002C77E6" w:rsidP="002C77E6">
            <w:pPr>
              <w:rPr>
                <w:sz w:val="28"/>
                <w:szCs w:val="28"/>
              </w:rPr>
            </w:pPr>
            <w:r w:rsidRPr="00B37F86">
              <w:rPr>
                <w:sz w:val="28"/>
                <w:szCs w:val="28"/>
              </w:rPr>
              <w:t>13</w:t>
            </w:r>
          </w:p>
        </w:tc>
        <w:tc>
          <w:tcPr>
            <w:tcW w:w="8080" w:type="dxa"/>
          </w:tcPr>
          <w:p w:rsidR="002C77E6" w:rsidRPr="00B37F86" w:rsidRDefault="002C77E6" w:rsidP="00BE0A07">
            <w:pPr>
              <w:ind w:left="127"/>
              <w:rPr>
                <w:sz w:val="28"/>
                <w:szCs w:val="28"/>
              </w:rPr>
            </w:pPr>
            <w:r w:rsidRPr="00B37F86">
              <w:rPr>
                <w:sz w:val="28"/>
                <w:szCs w:val="28"/>
              </w:rPr>
              <w:t>Соблюдение установленной исполнительской дисциплины</w:t>
            </w:r>
          </w:p>
        </w:tc>
        <w:tc>
          <w:tcPr>
            <w:tcW w:w="815" w:type="dxa"/>
          </w:tcPr>
          <w:p w:rsidR="002C77E6" w:rsidRPr="00B37F86" w:rsidRDefault="002C77E6" w:rsidP="00D10CB0">
            <w:pPr>
              <w:rPr>
                <w:sz w:val="28"/>
                <w:szCs w:val="28"/>
              </w:rPr>
            </w:pPr>
            <w:r w:rsidRPr="00B37F86">
              <w:rPr>
                <w:sz w:val="28"/>
                <w:szCs w:val="28"/>
              </w:rPr>
              <w:t>1</w:t>
            </w:r>
          </w:p>
        </w:tc>
      </w:tr>
      <w:tr w:rsidR="002C77E6" w:rsidRPr="00B37F86" w:rsidTr="00D10CB0">
        <w:tc>
          <w:tcPr>
            <w:tcW w:w="675" w:type="dxa"/>
          </w:tcPr>
          <w:p w:rsidR="002C77E6" w:rsidRPr="00B37F86" w:rsidRDefault="002C77E6" w:rsidP="002C77E6">
            <w:pPr>
              <w:rPr>
                <w:sz w:val="28"/>
                <w:szCs w:val="28"/>
              </w:rPr>
            </w:pPr>
            <w:r w:rsidRPr="00B37F86">
              <w:rPr>
                <w:sz w:val="28"/>
                <w:szCs w:val="28"/>
              </w:rPr>
              <w:t>14</w:t>
            </w:r>
          </w:p>
        </w:tc>
        <w:tc>
          <w:tcPr>
            <w:tcW w:w="8080" w:type="dxa"/>
          </w:tcPr>
          <w:p w:rsidR="002C77E6" w:rsidRPr="00B37F86" w:rsidRDefault="002C77E6" w:rsidP="00BE0A07">
            <w:pPr>
              <w:ind w:left="127"/>
              <w:rPr>
                <w:sz w:val="28"/>
                <w:szCs w:val="28"/>
              </w:rPr>
            </w:pPr>
            <w:r w:rsidRPr="00B37F86">
              <w:rPr>
                <w:sz w:val="28"/>
                <w:szCs w:val="28"/>
              </w:rPr>
              <w:t>Работа с планом самообразования (наличие плана, разработок, работы воспитанников).</w:t>
            </w:r>
          </w:p>
        </w:tc>
        <w:tc>
          <w:tcPr>
            <w:tcW w:w="815" w:type="dxa"/>
          </w:tcPr>
          <w:p w:rsidR="002C77E6" w:rsidRPr="00B37F86" w:rsidRDefault="002C77E6" w:rsidP="00D10CB0">
            <w:pPr>
              <w:rPr>
                <w:sz w:val="28"/>
                <w:szCs w:val="28"/>
              </w:rPr>
            </w:pPr>
            <w:r w:rsidRPr="00B37F86">
              <w:rPr>
                <w:sz w:val="28"/>
                <w:szCs w:val="28"/>
              </w:rPr>
              <w:t>1</w:t>
            </w:r>
          </w:p>
        </w:tc>
      </w:tr>
      <w:tr w:rsidR="002C77E6" w:rsidRPr="00B37F86" w:rsidTr="00D10CB0">
        <w:tc>
          <w:tcPr>
            <w:tcW w:w="675" w:type="dxa"/>
          </w:tcPr>
          <w:p w:rsidR="002C77E6" w:rsidRPr="00B37F86" w:rsidRDefault="002C77E6" w:rsidP="002C77E6">
            <w:pPr>
              <w:rPr>
                <w:sz w:val="28"/>
                <w:szCs w:val="28"/>
              </w:rPr>
            </w:pPr>
            <w:r w:rsidRPr="00B37F86">
              <w:rPr>
                <w:sz w:val="28"/>
                <w:szCs w:val="28"/>
              </w:rPr>
              <w:t>15</w:t>
            </w:r>
          </w:p>
        </w:tc>
        <w:tc>
          <w:tcPr>
            <w:tcW w:w="8080" w:type="dxa"/>
          </w:tcPr>
          <w:p w:rsidR="002C77E6" w:rsidRPr="00B37F86" w:rsidRDefault="002C77E6" w:rsidP="00BE0A07">
            <w:pPr>
              <w:keepNext/>
              <w:ind w:left="127"/>
              <w:outlineLvl w:val="0"/>
              <w:rPr>
                <w:bCs/>
                <w:kern w:val="32"/>
                <w:sz w:val="28"/>
                <w:szCs w:val="28"/>
              </w:rPr>
            </w:pPr>
            <w:r w:rsidRPr="00B37F86">
              <w:rPr>
                <w:bCs/>
                <w:kern w:val="32"/>
                <w:sz w:val="28"/>
                <w:szCs w:val="28"/>
              </w:rPr>
              <w:t xml:space="preserve">Уровень организации аттестации педагогических работников </w:t>
            </w:r>
          </w:p>
          <w:p w:rsidR="002C77E6" w:rsidRPr="00B37F86" w:rsidRDefault="002C77E6" w:rsidP="00BE0A07">
            <w:pPr>
              <w:keepNext/>
              <w:ind w:left="127"/>
              <w:outlineLvl w:val="0"/>
              <w:rPr>
                <w:b/>
                <w:bCs/>
                <w:kern w:val="32"/>
                <w:sz w:val="28"/>
                <w:szCs w:val="28"/>
              </w:rPr>
            </w:pPr>
            <w:r w:rsidRPr="00B37F86">
              <w:rPr>
                <w:bCs/>
                <w:kern w:val="32"/>
                <w:sz w:val="28"/>
                <w:szCs w:val="28"/>
              </w:rPr>
              <w:t>(своевременное и правильное оформление документов аттестуемых педагогов в аттестационные комиссии, обучающие занятия с педагогами, выходящими на аттестацию)</w:t>
            </w:r>
          </w:p>
        </w:tc>
        <w:tc>
          <w:tcPr>
            <w:tcW w:w="815" w:type="dxa"/>
          </w:tcPr>
          <w:p w:rsidR="002C77E6" w:rsidRPr="00B37F86" w:rsidRDefault="002C77E6" w:rsidP="00D10CB0">
            <w:pPr>
              <w:rPr>
                <w:sz w:val="28"/>
                <w:szCs w:val="28"/>
              </w:rPr>
            </w:pPr>
            <w:r w:rsidRPr="00B37F86">
              <w:rPr>
                <w:sz w:val="28"/>
                <w:szCs w:val="28"/>
              </w:rPr>
              <w:t>1</w:t>
            </w:r>
          </w:p>
        </w:tc>
      </w:tr>
    </w:tbl>
    <w:p w:rsidR="00D10CB0" w:rsidRPr="00B37F86" w:rsidRDefault="00D10CB0" w:rsidP="00D10CB0">
      <w:pPr>
        <w:spacing w:after="0" w:line="240" w:lineRule="auto"/>
        <w:rPr>
          <w:rFonts w:ascii="Times New Roman" w:eastAsia="Times New Roman" w:hAnsi="Times New Roman" w:cs="Times New Roman"/>
          <w:sz w:val="28"/>
          <w:szCs w:val="28"/>
        </w:rPr>
      </w:pPr>
    </w:p>
    <w:p w:rsidR="008840D6" w:rsidRPr="00B37F86" w:rsidRDefault="008840D6" w:rsidP="008840D6">
      <w:pPr>
        <w:spacing w:after="0" w:line="240" w:lineRule="auto"/>
        <w:jc w:val="center"/>
        <w:rPr>
          <w:rFonts w:ascii="Times New Roman" w:eastAsia="Times New Roman" w:hAnsi="Times New Roman" w:cs="Times New Roman"/>
          <w:b/>
          <w:bCs/>
          <w:sz w:val="28"/>
          <w:szCs w:val="28"/>
        </w:rPr>
      </w:pPr>
      <w:r w:rsidRPr="00B37F86">
        <w:rPr>
          <w:rFonts w:ascii="Times New Roman" w:eastAsia="Times New Roman" w:hAnsi="Times New Roman" w:cs="Times New Roman"/>
          <w:b/>
          <w:sz w:val="28"/>
          <w:szCs w:val="28"/>
        </w:rPr>
        <w:t>Критерии оценки результативности профессиональной деятельности</w:t>
      </w:r>
      <w:r w:rsidRPr="00B37F86">
        <w:rPr>
          <w:rFonts w:ascii="Times New Roman" w:eastAsia="Times New Roman" w:hAnsi="Times New Roman" w:cs="Times New Roman"/>
          <w:sz w:val="28"/>
          <w:szCs w:val="28"/>
        </w:rPr>
        <w:t xml:space="preserve"> </w:t>
      </w:r>
      <w:r w:rsidRPr="00B37F86">
        <w:rPr>
          <w:rFonts w:ascii="Times New Roman" w:eastAsia="Times New Roman" w:hAnsi="Times New Roman" w:cs="Times New Roman"/>
          <w:b/>
          <w:bCs/>
          <w:sz w:val="28"/>
          <w:szCs w:val="28"/>
        </w:rPr>
        <w:t>музыкального руководителя</w:t>
      </w:r>
    </w:p>
    <w:p w:rsidR="008840D6" w:rsidRPr="00B37F86" w:rsidRDefault="008840D6" w:rsidP="008840D6">
      <w:pPr>
        <w:spacing w:after="0" w:line="240" w:lineRule="auto"/>
        <w:jc w:val="center"/>
        <w:rPr>
          <w:rFonts w:ascii="Times New Roman" w:eastAsia="Times New Roman" w:hAnsi="Times New Roman" w:cs="Times New Roman"/>
          <w:b/>
          <w:bCs/>
          <w:sz w:val="28"/>
          <w:szCs w:val="28"/>
        </w:rPr>
      </w:pPr>
    </w:p>
    <w:tbl>
      <w:tblPr>
        <w:tblStyle w:val="aff6"/>
        <w:tblW w:w="0" w:type="auto"/>
        <w:tblLook w:val="04A0" w:firstRow="1" w:lastRow="0" w:firstColumn="1" w:lastColumn="0" w:noHBand="0" w:noVBand="1"/>
      </w:tblPr>
      <w:tblGrid>
        <w:gridCol w:w="675"/>
        <w:gridCol w:w="8080"/>
        <w:gridCol w:w="815"/>
      </w:tblGrid>
      <w:tr w:rsidR="00B7265B" w:rsidRPr="00B37F86" w:rsidTr="00B7265B">
        <w:tc>
          <w:tcPr>
            <w:tcW w:w="675" w:type="dxa"/>
          </w:tcPr>
          <w:p w:rsidR="00B7265B" w:rsidRPr="00B37F86" w:rsidRDefault="00B7265B" w:rsidP="008840D6">
            <w:pPr>
              <w:jc w:val="center"/>
              <w:rPr>
                <w:sz w:val="28"/>
                <w:szCs w:val="28"/>
              </w:rPr>
            </w:pPr>
            <w:r w:rsidRPr="00B37F86">
              <w:rPr>
                <w:sz w:val="28"/>
                <w:szCs w:val="28"/>
              </w:rPr>
              <w:t>№ п\</w:t>
            </w:r>
            <w:proofErr w:type="gramStart"/>
            <w:r w:rsidRPr="00B37F86">
              <w:rPr>
                <w:sz w:val="28"/>
                <w:szCs w:val="28"/>
              </w:rPr>
              <w:t>п</w:t>
            </w:r>
            <w:proofErr w:type="gramEnd"/>
          </w:p>
        </w:tc>
        <w:tc>
          <w:tcPr>
            <w:tcW w:w="8080" w:type="dxa"/>
          </w:tcPr>
          <w:p w:rsidR="00B7265B" w:rsidRPr="00B37F86" w:rsidRDefault="00B7265B" w:rsidP="00972F05">
            <w:pPr>
              <w:spacing w:before="100" w:beforeAutospacing="1" w:after="100" w:afterAutospacing="1"/>
              <w:ind w:left="127"/>
              <w:rPr>
                <w:sz w:val="28"/>
                <w:szCs w:val="28"/>
              </w:rPr>
            </w:pPr>
            <w:r w:rsidRPr="00B37F86">
              <w:rPr>
                <w:b/>
                <w:bCs/>
                <w:sz w:val="28"/>
                <w:szCs w:val="28"/>
              </w:rPr>
              <w:t>Критерии оценки деятельности</w:t>
            </w:r>
          </w:p>
        </w:tc>
        <w:tc>
          <w:tcPr>
            <w:tcW w:w="815" w:type="dxa"/>
          </w:tcPr>
          <w:p w:rsidR="00B7265B" w:rsidRPr="00B37F86" w:rsidRDefault="00B7265B" w:rsidP="008840D6">
            <w:pPr>
              <w:jc w:val="center"/>
              <w:rPr>
                <w:sz w:val="28"/>
                <w:szCs w:val="28"/>
              </w:rPr>
            </w:pPr>
            <w:r w:rsidRPr="00B37F86">
              <w:rPr>
                <w:sz w:val="28"/>
                <w:szCs w:val="28"/>
              </w:rPr>
              <w:t>балл</w:t>
            </w:r>
          </w:p>
        </w:tc>
      </w:tr>
      <w:tr w:rsidR="00B7265B" w:rsidRPr="00B37F86" w:rsidTr="00B7265B">
        <w:tc>
          <w:tcPr>
            <w:tcW w:w="675" w:type="dxa"/>
          </w:tcPr>
          <w:p w:rsidR="00B7265B" w:rsidRPr="00B37F86" w:rsidRDefault="002C77E6" w:rsidP="008840D6">
            <w:pPr>
              <w:jc w:val="center"/>
              <w:rPr>
                <w:sz w:val="28"/>
                <w:szCs w:val="28"/>
              </w:rPr>
            </w:pPr>
            <w:r w:rsidRPr="00B37F86">
              <w:rPr>
                <w:sz w:val="28"/>
                <w:szCs w:val="28"/>
              </w:rPr>
              <w:lastRenderedPageBreak/>
              <w:t>1</w:t>
            </w:r>
          </w:p>
        </w:tc>
        <w:tc>
          <w:tcPr>
            <w:tcW w:w="8080" w:type="dxa"/>
          </w:tcPr>
          <w:p w:rsidR="00B7265B" w:rsidRPr="00B37F86" w:rsidRDefault="00B7265B" w:rsidP="00B7265B">
            <w:pPr>
              <w:spacing w:before="100" w:beforeAutospacing="1" w:after="100" w:afterAutospacing="1"/>
              <w:ind w:left="127"/>
              <w:rPr>
                <w:sz w:val="28"/>
                <w:szCs w:val="28"/>
              </w:rPr>
            </w:pPr>
            <w:r w:rsidRPr="00B37F86">
              <w:rPr>
                <w:sz w:val="28"/>
                <w:szCs w:val="28"/>
              </w:rPr>
              <w:t>Участие в экспериментальной работе, работа в творческих группах, разработка авторских программ, образовательной программы, программы развития.</w:t>
            </w:r>
          </w:p>
        </w:tc>
        <w:tc>
          <w:tcPr>
            <w:tcW w:w="815" w:type="dxa"/>
          </w:tcPr>
          <w:p w:rsidR="00B7265B" w:rsidRPr="00B37F86" w:rsidRDefault="002C77E6" w:rsidP="008840D6">
            <w:pPr>
              <w:jc w:val="center"/>
              <w:rPr>
                <w:sz w:val="28"/>
                <w:szCs w:val="28"/>
              </w:rPr>
            </w:pPr>
            <w:r w:rsidRPr="00B37F86">
              <w:rPr>
                <w:sz w:val="28"/>
                <w:szCs w:val="28"/>
              </w:rPr>
              <w:t>1</w:t>
            </w:r>
          </w:p>
        </w:tc>
      </w:tr>
      <w:tr w:rsidR="00B7265B" w:rsidRPr="00B37F86" w:rsidTr="00B7265B">
        <w:tc>
          <w:tcPr>
            <w:tcW w:w="675" w:type="dxa"/>
          </w:tcPr>
          <w:p w:rsidR="00B7265B" w:rsidRPr="00B37F86" w:rsidRDefault="002C77E6" w:rsidP="008840D6">
            <w:pPr>
              <w:jc w:val="center"/>
              <w:rPr>
                <w:sz w:val="28"/>
                <w:szCs w:val="28"/>
              </w:rPr>
            </w:pPr>
            <w:r w:rsidRPr="00B37F86">
              <w:rPr>
                <w:sz w:val="28"/>
                <w:szCs w:val="28"/>
              </w:rPr>
              <w:t>2</w:t>
            </w:r>
          </w:p>
        </w:tc>
        <w:tc>
          <w:tcPr>
            <w:tcW w:w="8080" w:type="dxa"/>
          </w:tcPr>
          <w:p w:rsidR="00B7265B" w:rsidRPr="00B37F86" w:rsidRDefault="00B7265B" w:rsidP="00B7265B">
            <w:pPr>
              <w:spacing w:before="100" w:beforeAutospacing="1" w:after="100" w:afterAutospacing="1"/>
              <w:ind w:left="127"/>
              <w:rPr>
                <w:sz w:val="28"/>
                <w:szCs w:val="28"/>
              </w:rPr>
            </w:pPr>
            <w:r w:rsidRPr="00B37F86">
              <w:rPr>
                <w:sz w:val="28"/>
                <w:szCs w:val="28"/>
              </w:rPr>
              <w:t>Организация и участие в общих мероприятиях ДОУ (детских праздниках, конкурсах, развлечениях).</w:t>
            </w:r>
          </w:p>
        </w:tc>
        <w:tc>
          <w:tcPr>
            <w:tcW w:w="815" w:type="dxa"/>
          </w:tcPr>
          <w:p w:rsidR="00B7265B" w:rsidRPr="00B37F86" w:rsidRDefault="006756CC" w:rsidP="008840D6">
            <w:pPr>
              <w:jc w:val="center"/>
              <w:rPr>
                <w:sz w:val="28"/>
                <w:szCs w:val="28"/>
              </w:rPr>
            </w:pPr>
            <w:r w:rsidRPr="00B37F86">
              <w:rPr>
                <w:sz w:val="28"/>
                <w:szCs w:val="28"/>
              </w:rPr>
              <w:t>1</w:t>
            </w:r>
          </w:p>
        </w:tc>
      </w:tr>
      <w:tr w:rsidR="00B7265B" w:rsidRPr="00B37F86" w:rsidTr="00B7265B">
        <w:tc>
          <w:tcPr>
            <w:tcW w:w="675" w:type="dxa"/>
          </w:tcPr>
          <w:p w:rsidR="00B7265B" w:rsidRPr="00B37F86" w:rsidRDefault="006756CC" w:rsidP="008840D6">
            <w:pPr>
              <w:jc w:val="center"/>
              <w:rPr>
                <w:sz w:val="28"/>
                <w:szCs w:val="28"/>
              </w:rPr>
            </w:pPr>
            <w:r w:rsidRPr="00B37F86">
              <w:rPr>
                <w:sz w:val="28"/>
                <w:szCs w:val="28"/>
              </w:rPr>
              <w:t>3</w:t>
            </w:r>
          </w:p>
        </w:tc>
        <w:tc>
          <w:tcPr>
            <w:tcW w:w="8080" w:type="dxa"/>
          </w:tcPr>
          <w:p w:rsidR="00B7265B" w:rsidRPr="00B37F86" w:rsidRDefault="006756CC" w:rsidP="00B7265B">
            <w:pPr>
              <w:spacing w:before="100" w:beforeAutospacing="1" w:after="100" w:afterAutospacing="1"/>
              <w:ind w:left="127"/>
              <w:rPr>
                <w:sz w:val="28"/>
                <w:szCs w:val="28"/>
              </w:rPr>
            </w:pPr>
            <w:r w:rsidRPr="00B37F86">
              <w:rPr>
                <w:sz w:val="28"/>
                <w:szCs w:val="28"/>
              </w:rPr>
              <w:t>Работа с планом самообразования (</w:t>
            </w:r>
            <w:proofErr w:type="gramStart"/>
            <w:r w:rsidRPr="00B37F86">
              <w:rPr>
                <w:sz w:val="28"/>
                <w:szCs w:val="28"/>
              </w:rPr>
              <w:t>наличии</w:t>
            </w:r>
            <w:proofErr w:type="gramEnd"/>
            <w:r w:rsidRPr="00B37F86">
              <w:rPr>
                <w:sz w:val="28"/>
                <w:szCs w:val="28"/>
              </w:rPr>
              <w:t xml:space="preserve"> плана, разработок, работы воспитанников).</w:t>
            </w:r>
          </w:p>
        </w:tc>
        <w:tc>
          <w:tcPr>
            <w:tcW w:w="815" w:type="dxa"/>
          </w:tcPr>
          <w:p w:rsidR="00B7265B" w:rsidRPr="00B37F86" w:rsidRDefault="006756CC" w:rsidP="008840D6">
            <w:pPr>
              <w:jc w:val="center"/>
              <w:rPr>
                <w:sz w:val="28"/>
                <w:szCs w:val="28"/>
              </w:rPr>
            </w:pPr>
            <w:r w:rsidRPr="00B37F86">
              <w:rPr>
                <w:sz w:val="28"/>
                <w:szCs w:val="28"/>
              </w:rPr>
              <w:t>1</w:t>
            </w:r>
          </w:p>
        </w:tc>
      </w:tr>
      <w:tr w:rsidR="00B7265B" w:rsidRPr="00B37F86" w:rsidTr="00B7265B">
        <w:tc>
          <w:tcPr>
            <w:tcW w:w="675" w:type="dxa"/>
          </w:tcPr>
          <w:p w:rsidR="00B7265B" w:rsidRPr="00B37F86" w:rsidRDefault="006756CC" w:rsidP="008840D6">
            <w:pPr>
              <w:jc w:val="center"/>
              <w:rPr>
                <w:sz w:val="28"/>
                <w:szCs w:val="28"/>
              </w:rPr>
            </w:pPr>
            <w:r w:rsidRPr="00B37F86">
              <w:rPr>
                <w:sz w:val="28"/>
                <w:szCs w:val="28"/>
              </w:rPr>
              <w:t>4</w:t>
            </w:r>
          </w:p>
        </w:tc>
        <w:tc>
          <w:tcPr>
            <w:tcW w:w="8080" w:type="dxa"/>
          </w:tcPr>
          <w:p w:rsidR="00B7265B" w:rsidRPr="00B37F86" w:rsidRDefault="006756CC" w:rsidP="00B7265B">
            <w:pPr>
              <w:spacing w:before="100" w:beforeAutospacing="1" w:after="100" w:afterAutospacing="1"/>
              <w:ind w:left="127"/>
              <w:rPr>
                <w:sz w:val="28"/>
                <w:szCs w:val="28"/>
              </w:rPr>
            </w:pPr>
            <w:r w:rsidRPr="00B37F86">
              <w:rPr>
                <w:sz w:val="28"/>
                <w:szCs w:val="28"/>
              </w:rPr>
              <w:t>Выполнение заданий, не входящих в должностные обязанности (работа в комиссиях, руководство консультационными пунктами,  творческой группой, выполнение функций администратора или корреспондента сайта ДОУ, косметический ремонт помещений, благоустройство территории и т.д.).</w:t>
            </w:r>
          </w:p>
        </w:tc>
        <w:tc>
          <w:tcPr>
            <w:tcW w:w="815" w:type="dxa"/>
          </w:tcPr>
          <w:p w:rsidR="00B7265B" w:rsidRPr="00B37F86" w:rsidRDefault="006756CC" w:rsidP="008840D6">
            <w:pPr>
              <w:jc w:val="center"/>
              <w:rPr>
                <w:sz w:val="28"/>
                <w:szCs w:val="28"/>
              </w:rPr>
            </w:pPr>
            <w:r w:rsidRPr="00B37F86">
              <w:rPr>
                <w:sz w:val="28"/>
                <w:szCs w:val="28"/>
              </w:rPr>
              <w:t>1</w:t>
            </w:r>
          </w:p>
        </w:tc>
      </w:tr>
      <w:tr w:rsidR="00B7265B" w:rsidRPr="00B37F86" w:rsidTr="00B7265B">
        <w:tc>
          <w:tcPr>
            <w:tcW w:w="675" w:type="dxa"/>
          </w:tcPr>
          <w:p w:rsidR="00B7265B" w:rsidRPr="00B37F86" w:rsidRDefault="006756CC" w:rsidP="008840D6">
            <w:pPr>
              <w:jc w:val="center"/>
              <w:rPr>
                <w:sz w:val="28"/>
                <w:szCs w:val="28"/>
              </w:rPr>
            </w:pPr>
            <w:r w:rsidRPr="00B37F86">
              <w:rPr>
                <w:sz w:val="28"/>
                <w:szCs w:val="28"/>
              </w:rPr>
              <w:t>5</w:t>
            </w:r>
          </w:p>
        </w:tc>
        <w:tc>
          <w:tcPr>
            <w:tcW w:w="8080" w:type="dxa"/>
          </w:tcPr>
          <w:p w:rsidR="00B7265B" w:rsidRPr="00B37F86" w:rsidRDefault="006756CC" w:rsidP="00972F05">
            <w:pPr>
              <w:spacing w:before="100" w:beforeAutospacing="1" w:after="100" w:afterAutospacing="1"/>
              <w:ind w:left="127"/>
              <w:rPr>
                <w:sz w:val="28"/>
                <w:szCs w:val="28"/>
              </w:rPr>
            </w:pPr>
            <w:r w:rsidRPr="00B37F86">
              <w:rPr>
                <w:sz w:val="28"/>
                <w:szCs w:val="28"/>
              </w:rPr>
              <w:t>Организация взаимодействия музыкального руководителя  с  воспитателями, педагогами ДОУ (консультации, мастер-классы для педагогов ДОУ)</w:t>
            </w:r>
          </w:p>
        </w:tc>
        <w:tc>
          <w:tcPr>
            <w:tcW w:w="815" w:type="dxa"/>
          </w:tcPr>
          <w:p w:rsidR="00B7265B" w:rsidRPr="00B37F86" w:rsidRDefault="006756CC" w:rsidP="008840D6">
            <w:pPr>
              <w:jc w:val="center"/>
              <w:rPr>
                <w:sz w:val="28"/>
                <w:szCs w:val="28"/>
              </w:rPr>
            </w:pPr>
            <w:r w:rsidRPr="00B37F86">
              <w:rPr>
                <w:sz w:val="28"/>
                <w:szCs w:val="28"/>
              </w:rPr>
              <w:t>1</w:t>
            </w:r>
          </w:p>
        </w:tc>
      </w:tr>
      <w:tr w:rsidR="006756CC" w:rsidRPr="00B37F86" w:rsidTr="00B7265B">
        <w:tc>
          <w:tcPr>
            <w:tcW w:w="675" w:type="dxa"/>
          </w:tcPr>
          <w:p w:rsidR="006756CC" w:rsidRPr="00B37F86" w:rsidRDefault="006756CC" w:rsidP="008840D6">
            <w:pPr>
              <w:jc w:val="center"/>
              <w:rPr>
                <w:sz w:val="28"/>
                <w:szCs w:val="28"/>
              </w:rPr>
            </w:pPr>
            <w:r w:rsidRPr="00B37F86">
              <w:rPr>
                <w:sz w:val="28"/>
                <w:szCs w:val="28"/>
              </w:rPr>
              <w:t>6</w:t>
            </w:r>
          </w:p>
        </w:tc>
        <w:tc>
          <w:tcPr>
            <w:tcW w:w="8080" w:type="dxa"/>
          </w:tcPr>
          <w:p w:rsidR="006756CC" w:rsidRPr="00B37F86" w:rsidRDefault="006756CC" w:rsidP="00BE0A07">
            <w:pPr>
              <w:ind w:left="127"/>
              <w:rPr>
                <w:sz w:val="28"/>
                <w:szCs w:val="28"/>
              </w:rPr>
            </w:pPr>
            <w:r w:rsidRPr="00B37F86">
              <w:rPr>
                <w:sz w:val="28"/>
                <w:szCs w:val="28"/>
              </w:rPr>
              <w:t>Эффективная работа с родителями</w:t>
            </w:r>
          </w:p>
          <w:p w:rsidR="006756CC" w:rsidRPr="00B37F86" w:rsidRDefault="006756CC" w:rsidP="00BE0A07">
            <w:pPr>
              <w:numPr>
                <w:ilvl w:val="0"/>
                <w:numId w:val="26"/>
              </w:numPr>
              <w:rPr>
                <w:sz w:val="28"/>
                <w:szCs w:val="28"/>
              </w:rPr>
            </w:pPr>
            <w:r w:rsidRPr="00B37F86">
              <w:rPr>
                <w:sz w:val="28"/>
                <w:szCs w:val="28"/>
              </w:rPr>
              <w:t xml:space="preserve">по подготовке к праздникам и развлечениям. </w:t>
            </w:r>
          </w:p>
          <w:p w:rsidR="006756CC" w:rsidRPr="00B37F86" w:rsidRDefault="006756CC" w:rsidP="00BE0A07">
            <w:pPr>
              <w:numPr>
                <w:ilvl w:val="0"/>
                <w:numId w:val="26"/>
              </w:numPr>
              <w:rPr>
                <w:sz w:val="28"/>
                <w:szCs w:val="28"/>
              </w:rPr>
            </w:pPr>
            <w:r w:rsidRPr="00B37F86">
              <w:rPr>
                <w:sz w:val="28"/>
                <w:szCs w:val="28"/>
              </w:rPr>
              <w:t>выполнение в полном объеме  плана мероприятий по работе с родителями;</w:t>
            </w:r>
          </w:p>
          <w:p w:rsidR="006756CC" w:rsidRPr="00B37F86" w:rsidRDefault="006756CC" w:rsidP="00BE0A07">
            <w:pPr>
              <w:numPr>
                <w:ilvl w:val="0"/>
                <w:numId w:val="26"/>
              </w:numPr>
              <w:rPr>
                <w:sz w:val="28"/>
                <w:szCs w:val="28"/>
              </w:rPr>
            </w:pPr>
            <w:r w:rsidRPr="00B37F86">
              <w:rPr>
                <w:sz w:val="28"/>
                <w:szCs w:val="28"/>
              </w:rPr>
              <w:t>отсутствие конфликтов и жалоб.</w:t>
            </w:r>
          </w:p>
        </w:tc>
        <w:tc>
          <w:tcPr>
            <w:tcW w:w="815" w:type="dxa"/>
          </w:tcPr>
          <w:p w:rsidR="006756CC" w:rsidRPr="00B37F86" w:rsidRDefault="006756CC" w:rsidP="008840D6">
            <w:pPr>
              <w:jc w:val="center"/>
              <w:rPr>
                <w:sz w:val="28"/>
                <w:szCs w:val="28"/>
              </w:rPr>
            </w:pPr>
            <w:r w:rsidRPr="00B37F86">
              <w:rPr>
                <w:sz w:val="28"/>
                <w:szCs w:val="28"/>
              </w:rPr>
              <w:t>3</w:t>
            </w:r>
          </w:p>
        </w:tc>
      </w:tr>
      <w:tr w:rsidR="006756CC" w:rsidRPr="00B37F86" w:rsidTr="00B7265B">
        <w:tc>
          <w:tcPr>
            <w:tcW w:w="675" w:type="dxa"/>
          </w:tcPr>
          <w:p w:rsidR="006756CC" w:rsidRPr="00B37F86" w:rsidRDefault="006756CC" w:rsidP="008840D6">
            <w:pPr>
              <w:jc w:val="center"/>
              <w:rPr>
                <w:sz w:val="28"/>
                <w:szCs w:val="28"/>
              </w:rPr>
            </w:pPr>
            <w:r w:rsidRPr="00B37F86">
              <w:rPr>
                <w:sz w:val="28"/>
                <w:szCs w:val="28"/>
              </w:rPr>
              <w:t>7</w:t>
            </w:r>
          </w:p>
        </w:tc>
        <w:tc>
          <w:tcPr>
            <w:tcW w:w="8080" w:type="dxa"/>
          </w:tcPr>
          <w:p w:rsidR="006756CC" w:rsidRPr="00B37F86" w:rsidRDefault="006756CC" w:rsidP="00BE0A07">
            <w:pPr>
              <w:rPr>
                <w:sz w:val="28"/>
                <w:szCs w:val="28"/>
              </w:rPr>
            </w:pPr>
            <w:r w:rsidRPr="00B37F86">
              <w:rPr>
                <w:sz w:val="28"/>
                <w:szCs w:val="28"/>
              </w:rPr>
              <w:t xml:space="preserve">Эффективная и качественная организация музыкальных мероприятий, способствующих развитию музыкальных способностей воспитанников (высокий уровень подготовки детей к музыкальным мероприятиям) </w:t>
            </w:r>
          </w:p>
        </w:tc>
        <w:tc>
          <w:tcPr>
            <w:tcW w:w="815" w:type="dxa"/>
          </w:tcPr>
          <w:p w:rsidR="006756CC" w:rsidRPr="00B37F86" w:rsidRDefault="006756CC" w:rsidP="008840D6">
            <w:pPr>
              <w:jc w:val="center"/>
              <w:rPr>
                <w:sz w:val="28"/>
                <w:szCs w:val="28"/>
              </w:rPr>
            </w:pPr>
            <w:r w:rsidRPr="00B37F86">
              <w:rPr>
                <w:sz w:val="28"/>
                <w:szCs w:val="28"/>
              </w:rPr>
              <w:t>1</w:t>
            </w:r>
          </w:p>
        </w:tc>
      </w:tr>
      <w:tr w:rsidR="006756CC" w:rsidRPr="00B37F86" w:rsidTr="00B7265B">
        <w:tc>
          <w:tcPr>
            <w:tcW w:w="675" w:type="dxa"/>
          </w:tcPr>
          <w:p w:rsidR="006756CC" w:rsidRPr="00B37F86" w:rsidRDefault="006756CC" w:rsidP="008840D6">
            <w:pPr>
              <w:jc w:val="center"/>
              <w:rPr>
                <w:sz w:val="28"/>
                <w:szCs w:val="28"/>
              </w:rPr>
            </w:pPr>
            <w:r w:rsidRPr="00B37F86">
              <w:rPr>
                <w:sz w:val="28"/>
                <w:szCs w:val="28"/>
              </w:rPr>
              <w:t>8</w:t>
            </w:r>
          </w:p>
        </w:tc>
        <w:tc>
          <w:tcPr>
            <w:tcW w:w="8080" w:type="dxa"/>
          </w:tcPr>
          <w:p w:rsidR="006756CC" w:rsidRPr="00B37F86" w:rsidRDefault="006756CC" w:rsidP="006756CC">
            <w:pPr>
              <w:rPr>
                <w:sz w:val="28"/>
                <w:szCs w:val="28"/>
              </w:rPr>
            </w:pPr>
            <w:r w:rsidRPr="00B37F86">
              <w:rPr>
                <w:sz w:val="28"/>
                <w:szCs w:val="28"/>
              </w:rPr>
              <w:t>Образцовое содержание кабинета в соответствии с</w:t>
            </w:r>
            <w:r w:rsidR="00BD50B6" w:rsidRPr="00B37F86">
              <w:rPr>
                <w:sz w:val="28"/>
                <w:szCs w:val="28"/>
              </w:rPr>
              <w:t xml:space="preserve"> </w:t>
            </w:r>
            <w:r w:rsidRPr="00B37F86">
              <w:rPr>
                <w:sz w:val="28"/>
                <w:szCs w:val="28"/>
              </w:rPr>
              <w:t>ФГОС</w:t>
            </w:r>
          </w:p>
        </w:tc>
        <w:tc>
          <w:tcPr>
            <w:tcW w:w="815" w:type="dxa"/>
          </w:tcPr>
          <w:p w:rsidR="006756CC" w:rsidRPr="00B37F86" w:rsidRDefault="006756CC" w:rsidP="008840D6">
            <w:pPr>
              <w:jc w:val="center"/>
              <w:rPr>
                <w:sz w:val="28"/>
                <w:szCs w:val="28"/>
              </w:rPr>
            </w:pPr>
            <w:r w:rsidRPr="00B37F86">
              <w:rPr>
                <w:sz w:val="28"/>
                <w:szCs w:val="28"/>
              </w:rPr>
              <w:t>1</w:t>
            </w:r>
          </w:p>
        </w:tc>
      </w:tr>
      <w:tr w:rsidR="006756CC" w:rsidRPr="00B37F86" w:rsidTr="00B7265B">
        <w:tc>
          <w:tcPr>
            <w:tcW w:w="675" w:type="dxa"/>
          </w:tcPr>
          <w:p w:rsidR="006756CC" w:rsidRPr="00B37F86" w:rsidRDefault="00B55BA8" w:rsidP="008840D6">
            <w:pPr>
              <w:jc w:val="center"/>
              <w:rPr>
                <w:sz w:val="28"/>
                <w:szCs w:val="28"/>
              </w:rPr>
            </w:pPr>
            <w:r w:rsidRPr="00B37F86">
              <w:rPr>
                <w:sz w:val="28"/>
                <w:szCs w:val="28"/>
              </w:rPr>
              <w:t>9</w:t>
            </w:r>
          </w:p>
        </w:tc>
        <w:tc>
          <w:tcPr>
            <w:tcW w:w="8080" w:type="dxa"/>
          </w:tcPr>
          <w:p w:rsidR="00B55BA8" w:rsidRPr="00B37F86" w:rsidRDefault="00B55BA8" w:rsidP="00B55BA8">
            <w:pPr>
              <w:ind w:left="127"/>
              <w:rPr>
                <w:sz w:val="28"/>
                <w:szCs w:val="28"/>
              </w:rPr>
            </w:pPr>
            <w:r w:rsidRPr="00B37F86">
              <w:rPr>
                <w:sz w:val="28"/>
                <w:szCs w:val="28"/>
              </w:rPr>
              <w:t>Своевременное и качественное заполнение документации:</w:t>
            </w:r>
          </w:p>
          <w:p w:rsidR="00B55BA8" w:rsidRPr="00B37F86" w:rsidRDefault="00B55BA8" w:rsidP="00B55BA8">
            <w:pPr>
              <w:numPr>
                <w:ilvl w:val="0"/>
                <w:numId w:val="27"/>
              </w:numPr>
              <w:rPr>
                <w:sz w:val="28"/>
                <w:szCs w:val="28"/>
              </w:rPr>
            </w:pPr>
            <w:r w:rsidRPr="00B37F86">
              <w:rPr>
                <w:sz w:val="28"/>
                <w:szCs w:val="28"/>
              </w:rPr>
              <w:t>оформление планов;</w:t>
            </w:r>
          </w:p>
          <w:p w:rsidR="006756CC" w:rsidRPr="00B37F86" w:rsidRDefault="00B55BA8" w:rsidP="00B55BA8">
            <w:pPr>
              <w:numPr>
                <w:ilvl w:val="0"/>
                <w:numId w:val="27"/>
              </w:numPr>
              <w:rPr>
                <w:sz w:val="28"/>
                <w:szCs w:val="28"/>
              </w:rPr>
            </w:pPr>
            <w:r w:rsidRPr="00B37F86">
              <w:rPr>
                <w:sz w:val="28"/>
                <w:szCs w:val="28"/>
              </w:rPr>
              <w:t xml:space="preserve">конспектов НОД, сценариев  </w:t>
            </w:r>
          </w:p>
        </w:tc>
        <w:tc>
          <w:tcPr>
            <w:tcW w:w="815" w:type="dxa"/>
          </w:tcPr>
          <w:p w:rsidR="006756CC" w:rsidRPr="00B37F86" w:rsidRDefault="00B55BA8" w:rsidP="008840D6">
            <w:pPr>
              <w:jc w:val="center"/>
              <w:rPr>
                <w:sz w:val="28"/>
                <w:szCs w:val="28"/>
              </w:rPr>
            </w:pPr>
            <w:r w:rsidRPr="00B37F86">
              <w:rPr>
                <w:sz w:val="28"/>
                <w:szCs w:val="28"/>
              </w:rPr>
              <w:t>2</w:t>
            </w:r>
          </w:p>
        </w:tc>
      </w:tr>
      <w:tr w:rsidR="006756CC" w:rsidRPr="00B37F86" w:rsidTr="00B7265B">
        <w:tc>
          <w:tcPr>
            <w:tcW w:w="675" w:type="dxa"/>
          </w:tcPr>
          <w:p w:rsidR="006756CC" w:rsidRPr="00B37F86" w:rsidRDefault="00B55BA8" w:rsidP="008840D6">
            <w:pPr>
              <w:jc w:val="center"/>
              <w:rPr>
                <w:sz w:val="28"/>
                <w:szCs w:val="28"/>
              </w:rPr>
            </w:pPr>
            <w:r w:rsidRPr="00B37F86">
              <w:rPr>
                <w:sz w:val="28"/>
                <w:szCs w:val="28"/>
              </w:rPr>
              <w:t>10</w:t>
            </w:r>
          </w:p>
        </w:tc>
        <w:tc>
          <w:tcPr>
            <w:tcW w:w="8080" w:type="dxa"/>
          </w:tcPr>
          <w:p w:rsidR="00B55BA8" w:rsidRPr="00B37F86" w:rsidRDefault="00B55BA8" w:rsidP="00B55BA8">
            <w:pPr>
              <w:ind w:left="127"/>
              <w:rPr>
                <w:sz w:val="28"/>
                <w:szCs w:val="28"/>
              </w:rPr>
            </w:pPr>
            <w:r w:rsidRPr="00B37F86">
              <w:rPr>
                <w:sz w:val="28"/>
                <w:szCs w:val="28"/>
              </w:rPr>
              <w:t>Фиксированное участие в мероприятиях:</w:t>
            </w:r>
          </w:p>
          <w:p w:rsidR="00B55BA8" w:rsidRPr="00B37F86" w:rsidRDefault="00B55BA8" w:rsidP="00B55BA8">
            <w:pPr>
              <w:numPr>
                <w:ilvl w:val="0"/>
                <w:numId w:val="28"/>
              </w:numPr>
              <w:rPr>
                <w:sz w:val="28"/>
                <w:szCs w:val="28"/>
              </w:rPr>
            </w:pPr>
            <w:proofErr w:type="gramStart"/>
            <w:r w:rsidRPr="00B37F86">
              <w:rPr>
                <w:sz w:val="28"/>
                <w:szCs w:val="28"/>
              </w:rPr>
              <w:t>семинарах</w:t>
            </w:r>
            <w:proofErr w:type="gramEnd"/>
            <w:r w:rsidRPr="00B37F86">
              <w:rPr>
                <w:sz w:val="28"/>
                <w:szCs w:val="28"/>
              </w:rPr>
              <w:t xml:space="preserve">, </w:t>
            </w:r>
          </w:p>
          <w:p w:rsidR="00B55BA8" w:rsidRPr="00B37F86" w:rsidRDefault="00B55BA8" w:rsidP="00B55BA8">
            <w:pPr>
              <w:numPr>
                <w:ilvl w:val="0"/>
                <w:numId w:val="28"/>
              </w:numPr>
              <w:rPr>
                <w:sz w:val="28"/>
                <w:szCs w:val="28"/>
              </w:rPr>
            </w:pPr>
            <w:r w:rsidRPr="00B37F86">
              <w:rPr>
                <w:sz w:val="28"/>
                <w:szCs w:val="28"/>
              </w:rPr>
              <w:t xml:space="preserve">педагогических </w:t>
            </w:r>
            <w:proofErr w:type="gramStart"/>
            <w:r w:rsidRPr="00B37F86">
              <w:rPr>
                <w:sz w:val="28"/>
                <w:szCs w:val="28"/>
              </w:rPr>
              <w:t>советах</w:t>
            </w:r>
            <w:proofErr w:type="gramEnd"/>
            <w:r w:rsidRPr="00B37F86">
              <w:rPr>
                <w:sz w:val="28"/>
                <w:szCs w:val="28"/>
              </w:rPr>
              <w:t>,  </w:t>
            </w:r>
          </w:p>
          <w:p w:rsidR="006756CC" w:rsidRPr="00B37F86" w:rsidRDefault="00B55BA8" w:rsidP="00B55BA8">
            <w:pPr>
              <w:numPr>
                <w:ilvl w:val="0"/>
                <w:numId w:val="28"/>
              </w:numPr>
              <w:rPr>
                <w:sz w:val="28"/>
                <w:szCs w:val="28"/>
              </w:rPr>
            </w:pPr>
            <w:r w:rsidRPr="00B37F86">
              <w:rPr>
                <w:sz w:val="28"/>
                <w:szCs w:val="28"/>
              </w:rPr>
              <w:t>проведение открытых занятий.</w:t>
            </w:r>
          </w:p>
        </w:tc>
        <w:tc>
          <w:tcPr>
            <w:tcW w:w="815" w:type="dxa"/>
          </w:tcPr>
          <w:p w:rsidR="006756CC" w:rsidRPr="00B37F86" w:rsidRDefault="00B55BA8" w:rsidP="008840D6">
            <w:pPr>
              <w:jc w:val="center"/>
              <w:rPr>
                <w:sz w:val="28"/>
                <w:szCs w:val="28"/>
              </w:rPr>
            </w:pPr>
            <w:r w:rsidRPr="00B37F86">
              <w:rPr>
                <w:sz w:val="28"/>
                <w:szCs w:val="28"/>
              </w:rPr>
              <w:t>3</w:t>
            </w:r>
          </w:p>
        </w:tc>
      </w:tr>
      <w:tr w:rsidR="006756CC" w:rsidRPr="00B37F86" w:rsidTr="00B7265B">
        <w:tc>
          <w:tcPr>
            <w:tcW w:w="675" w:type="dxa"/>
          </w:tcPr>
          <w:p w:rsidR="006756CC" w:rsidRPr="00B37F86" w:rsidRDefault="00B55BA8" w:rsidP="008840D6">
            <w:pPr>
              <w:jc w:val="center"/>
              <w:rPr>
                <w:sz w:val="28"/>
                <w:szCs w:val="28"/>
              </w:rPr>
            </w:pPr>
            <w:r w:rsidRPr="00B37F86">
              <w:rPr>
                <w:sz w:val="28"/>
                <w:szCs w:val="28"/>
              </w:rPr>
              <w:t>11</w:t>
            </w:r>
          </w:p>
        </w:tc>
        <w:tc>
          <w:tcPr>
            <w:tcW w:w="8080" w:type="dxa"/>
          </w:tcPr>
          <w:p w:rsidR="00B55BA8" w:rsidRPr="00B37F86" w:rsidRDefault="00B55BA8" w:rsidP="00B55BA8">
            <w:pPr>
              <w:ind w:left="146"/>
              <w:rPr>
                <w:sz w:val="28"/>
                <w:szCs w:val="28"/>
              </w:rPr>
            </w:pPr>
            <w:r w:rsidRPr="00B37F86">
              <w:rPr>
                <w:sz w:val="28"/>
                <w:szCs w:val="28"/>
              </w:rPr>
              <w:t xml:space="preserve">Результаты участия работника в конкурсах профессионального мастерства (в зависимости от уровня) </w:t>
            </w:r>
          </w:p>
          <w:p w:rsidR="00B55BA8" w:rsidRPr="00B37F86" w:rsidRDefault="00B55BA8" w:rsidP="00B55BA8">
            <w:pPr>
              <w:numPr>
                <w:ilvl w:val="0"/>
                <w:numId w:val="27"/>
              </w:numPr>
              <w:rPr>
                <w:sz w:val="28"/>
                <w:szCs w:val="28"/>
              </w:rPr>
            </w:pPr>
            <w:r w:rsidRPr="00B37F86">
              <w:rPr>
                <w:sz w:val="28"/>
                <w:szCs w:val="28"/>
              </w:rPr>
              <w:t xml:space="preserve">на федеральном, республиканском  уровне </w:t>
            </w:r>
          </w:p>
          <w:p w:rsidR="00B55BA8" w:rsidRPr="00B37F86" w:rsidRDefault="00B55BA8" w:rsidP="00B55BA8">
            <w:pPr>
              <w:numPr>
                <w:ilvl w:val="0"/>
                <w:numId w:val="27"/>
              </w:numPr>
              <w:rPr>
                <w:sz w:val="28"/>
                <w:szCs w:val="28"/>
              </w:rPr>
            </w:pPr>
            <w:r w:rsidRPr="00B37F86">
              <w:rPr>
                <w:sz w:val="28"/>
                <w:szCs w:val="28"/>
              </w:rPr>
              <w:t>на районном уровне</w:t>
            </w:r>
          </w:p>
          <w:p w:rsidR="006756CC" w:rsidRPr="00B37F86" w:rsidRDefault="00B55BA8" w:rsidP="00B55BA8">
            <w:pPr>
              <w:numPr>
                <w:ilvl w:val="0"/>
                <w:numId w:val="27"/>
              </w:numPr>
              <w:rPr>
                <w:sz w:val="28"/>
                <w:szCs w:val="28"/>
              </w:rPr>
            </w:pPr>
            <w:r w:rsidRPr="00B37F86">
              <w:rPr>
                <w:sz w:val="28"/>
                <w:szCs w:val="28"/>
              </w:rPr>
              <w:t>на уровне учреждения</w:t>
            </w:r>
          </w:p>
        </w:tc>
        <w:tc>
          <w:tcPr>
            <w:tcW w:w="815" w:type="dxa"/>
          </w:tcPr>
          <w:p w:rsidR="006756CC" w:rsidRPr="00B37F86" w:rsidRDefault="00B55BA8" w:rsidP="008840D6">
            <w:pPr>
              <w:jc w:val="center"/>
              <w:rPr>
                <w:sz w:val="28"/>
                <w:szCs w:val="28"/>
              </w:rPr>
            </w:pPr>
            <w:r w:rsidRPr="00B37F86">
              <w:rPr>
                <w:sz w:val="28"/>
                <w:szCs w:val="28"/>
              </w:rPr>
              <w:t>3</w:t>
            </w:r>
          </w:p>
        </w:tc>
      </w:tr>
      <w:tr w:rsidR="00B55BA8" w:rsidRPr="00B37F86" w:rsidTr="00B7265B">
        <w:tc>
          <w:tcPr>
            <w:tcW w:w="675" w:type="dxa"/>
          </w:tcPr>
          <w:p w:rsidR="00B55BA8" w:rsidRPr="00B37F86" w:rsidRDefault="00B55BA8" w:rsidP="008840D6">
            <w:pPr>
              <w:jc w:val="center"/>
              <w:rPr>
                <w:sz w:val="28"/>
                <w:szCs w:val="28"/>
              </w:rPr>
            </w:pPr>
            <w:r w:rsidRPr="00B37F86">
              <w:rPr>
                <w:sz w:val="28"/>
                <w:szCs w:val="28"/>
              </w:rPr>
              <w:t>12</w:t>
            </w:r>
          </w:p>
        </w:tc>
        <w:tc>
          <w:tcPr>
            <w:tcW w:w="8080" w:type="dxa"/>
          </w:tcPr>
          <w:p w:rsidR="00B55BA8" w:rsidRPr="00B37F86" w:rsidRDefault="00B55BA8" w:rsidP="00BD50B6">
            <w:pPr>
              <w:ind w:left="127"/>
              <w:rPr>
                <w:sz w:val="28"/>
                <w:szCs w:val="28"/>
              </w:rPr>
            </w:pPr>
            <w:r w:rsidRPr="00B37F86">
              <w:rPr>
                <w:sz w:val="28"/>
                <w:szCs w:val="28"/>
              </w:rPr>
              <w:t>Выступления на конференциях, форумах, семинарах и т.п. (на муниципальном уровне, на уровне ДОУ</w:t>
            </w:r>
            <w:r w:rsidR="00BD50B6" w:rsidRPr="00B37F86">
              <w:rPr>
                <w:sz w:val="28"/>
                <w:szCs w:val="28"/>
              </w:rPr>
              <w:t>)</w:t>
            </w:r>
            <w:r w:rsidRPr="00B37F86">
              <w:rPr>
                <w:sz w:val="28"/>
                <w:szCs w:val="28"/>
              </w:rPr>
              <w:t>.</w:t>
            </w:r>
          </w:p>
        </w:tc>
        <w:tc>
          <w:tcPr>
            <w:tcW w:w="815" w:type="dxa"/>
          </w:tcPr>
          <w:p w:rsidR="00B55BA8" w:rsidRPr="00B37F86" w:rsidRDefault="00B55BA8" w:rsidP="008840D6">
            <w:pPr>
              <w:jc w:val="center"/>
              <w:rPr>
                <w:sz w:val="28"/>
                <w:szCs w:val="28"/>
              </w:rPr>
            </w:pPr>
            <w:r w:rsidRPr="00B37F86">
              <w:rPr>
                <w:sz w:val="28"/>
                <w:szCs w:val="28"/>
              </w:rPr>
              <w:t>1</w:t>
            </w:r>
          </w:p>
        </w:tc>
      </w:tr>
      <w:tr w:rsidR="00B55BA8" w:rsidRPr="00B37F86" w:rsidTr="00B7265B">
        <w:tc>
          <w:tcPr>
            <w:tcW w:w="675" w:type="dxa"/>
          </w:tcPr>
          <w:p w:rsidR="00B55BA8" w:rsidRPr="00B37F86" w:rsidRDefault="00B55BA8" w:rsidP="008840D6">
            <w:pPr>
              <w:jc w:val="center"/>
              <w:rPr>
                <w:sz w:val="28"/>
                <w:szCs w:val="28"/>
              </w:rPr>
            </w:pPr>
            <w:r w:rsidRPr="00B37F86">
              <w:rPr>
                <w:sz w:val="28"/>
                <w:szCs w:val="28"/>
              </w:rPr>
              <w:t>13</w:t>
            </w:r>
          </w:p>
        </w:tc>
        <w:tc>
          <w:tcPr>
            <w:tcW w:w="8080" w:type="dxa"/>
          </w:tcPr>
          <w:p w:rsidR="00B55BA8" w:rsidRPr="00B37F86" w:rsidRDefault="00B55BA8" w:rsidP="00B55BA8">
            <w:pPr>
              <w:rPr>
                <w:sz w:val="28"/>
                <w:szCs w:val="28"/>
              </w:rPr>
            </w:pPr>
            <w:r w:rsidRPr="00B37F86">
              <w:rPr>
                <w:sz w:val="28"/>
                <w:szCs w:val="28"/>
              </w:rPr>
              <w:t xml:space="preserve">Участие воспитанников под руководством музыкального руководителя в конкурсах различных уровней </w:t>
            </w:r>
          </w:p>
          <w:p w:rsidR="00B55BA8" w:rsidRPr="00B37F86" w:rsidRDefault="00B55BA8" w:rsidP="00B55BA8">
            <w:pPr>
              <w:pStyle w:val="aff5"/>
              <w:numPr>
                <w:ilvl w:val="0"/>
                <w:numId w:val="40"/>
              </w:numPr>
              <w:rPr>
                <w:sz w:val="28"/>
                <w:szCs w:val="28"/>
              </w:rPr>
            </w:pPr>
            <w:r w:rsidRPr="00B37F86">
              <w:rPr>
                <w:sz w:val="28"/>
                <w:szCs w:val="28"/>
              </w:rPr>
              <w:t>-уровень ДОУ</w:t>
            </w:r>
          </w:p>
          <w:p w:rsidR="00B55BA8" w:rsidRPr="00B37F86" w:rsidRDefault="00B55BA8" w:rsidP="00BD50B6">
            <w:pPr>
              <w:pStyle w:val="aff5"/>
              <w:numPr>
                <w:ilvl w:val="0"/>
                <w:numId w:val="40"/>
              </w:numPr>
              <w:rPr>
                <w:sz w:val="28"/>
                <w:szCs w:val="28"/>
              </w:rPr>
            </w:pPr>
            <w:r w:rsidRPr="00B37F86">
              <w:rPr>
                <w:sz w:val="28"/>
                <w:szCs w:val="28"/>
              </w:rPr>
              <w:t>муниципальный уровень</w:t>
            </w:r>
          </w:p>
        </w:tc>
        <w:tc>
          <w:tcPr>
            <w:tcW w:w="815" w:type="dxa"/>
          </w:tcPr>
          <w:p w:rsidR="00B55BA8" w:rsidRPr="00B37F86" w:rsidRDefault="00BD50B6" w:rsidP="008840D6">
            <w:pPr>
              <w:jc w:val="center"/>
              <w:rPr>
                <w:sz w:val="28"/>
                <w:szCs w:val="28"/>
              </w:rPr>
            </w:pPr>
            <w:r w:rsidRPr="00B37F86">
              <w:rPr>
                <w:sz w:val="28"/>
                <w:szCs w:val="28"/>
              </w:rPr>
              <w:t>2</w:t>
            </w:r>
          </w:p>
        </w:tc>
      </w:tr>
      <w:tr w:rsidR="00B55BA8" w:rsidRPr="00B37F86" w:rsidTr="00B7265B">
        <w:tc>
          <w:tcPr>
            <w:tcW w:w="675" w:type="dxa"/>
          </w:tcPr>
          <w:p w:rsidR="00B55BA8" w:rsidRPr="00B37F86" w:rsidRDefault="00B55BA8" w:rsidP="008840D6">
            <w:pPr>
              <w:jc w:val="center"/>
              <w:rPr>
                <w:sz w:val="28"/>
                <w:szCs w:val="28"/>
              </w:rPr>
            </w:pPr>
            <w:r w:rsidRPr="00B37F86">
              <w:rPr>
                <w:sz w:val="28"/>
                <w:szCs w:val="28"/>
              </w:rPr>
              <w:t>14</w:t>
            </w:r>
          </w:p>
        </w:tc>
        <w:tc>
          <w:tcPr>
            <w:tcW w:w="8080" w:type="dxa"/>
          </w:tcPr>
          <w:p w:rsidR="00B55BA8" w:rsidRPr="00B37F86" w:rsidRDefault="00B55BA8" w:rsidP="00B55BA8">
            <w:pPr>
              <w:ind w:left="127"/>
              <w:rPr>
                <w:sz w:val="28"/>
                <w:szCs w:val="28"/>
              </w:rPr>
            </w:pPr>
            <w:r w:rsidRPr="00B37F86">
              <w:rPr>
                <w:sz w:val="28"/>
                <w:szCs w:val="28"/>
              </w:rPr>
              <w:t xml:space="preserve">Наличие публикаций в периодических изданиях, сборниках различного уровня по распространению педагогического опыта </w:t>
            </w:r>
          </w:p>
          <w:p w:rsidR="00B55BA8" w:rsidRPr="00B37F86" w:rsidRDefault="00B55BA8" w:rsidP="00B55BA8">
            <w:pPr>
              <w:numPr>
                <w:ilvl w:val="0"/>
                <w:numId w:val="21"/>
              </w:numPr>
              <w:rPr>
                <w:sz w:val="28"/>
                <w:szCs w:val="28"/>
              </w:rPr>
            </w:pPr>
            <w:r w:rsidRPr="00B37F86">
              <w:rPr>
                <w:sz w:val="28"/>
                <w:szCs w:val="28"/>
              </w:rPr>
              <w:lastRenderedPageBreak/>
              <w:t xml:space="preserve">на федеральном  уровне </w:t>
            </w:r>
          </w:p>
          <w:p w:rsidR="00B55BA8" w:rsidRPr="00B37F86" w:rsidRDefault="00B55BA8" w:rsidP="00B55BA8">
            <w:pPr>
              <w:numPr>
                <w:ilvl w:val="0"/>
                <w:numId w:val="21"/>
              </w:numPr>
              <w:rPr>
                <w:sz w:val="28"/>
                <w:szCs w:val="28"/>
              </w:rPr>
            </w:pPr>
            <w:r w:rsidRPr="00B37F86">
              <w:rPr>
                <w:sz w:val="28"/>
                <w:szCs w:val="28"/>
              </w:rPr>
              <w:t>на республиканском и районном уровне</w:t>
            </w:r>
          </w:p>
        </w:tc>
        <w:tc>
          <w:tcPr>
            <w:tcW w:w="815" w:type="dxa"/>
          </w:tcPr>
          <w:p w:rsidR="00B55BA8" w:rsidRPr="00B37F86" w:rsidRDefault="00B55BA8" w:rsidP="008840D6">
            <w:pPr>
              <w:jc w:val="center"/>
              <w:rPr>
                <w:sz w:val="28"/>
                <w:szCs w:val="28"/>
              </w:rPr>
            </w:pPr>
            <w:r w:rsidRPr="00B37F86">
              <w:rPr>
                <w:sz w:val="28"/>
                <w:szCs w:val="28"/>
              </w:rPr>
              <w:lastRenderedPageBreak/>
              <w:t>2</w:t>
            </w:r>
          </w:p>
        </w:tc>
      </w:tr>
      <w:tr w:rsidR="00B55BA8" w:rsidRPr="00B37F86" w:rsidTr="00B7265B">
        <w:tc>
          <w:tcPr>
            <w:tcW w:w="675" w:type="dxa"/>
          </w:tcPr>
          <w:p w:rsidR="00B55BA8" w:rsidRPr="00B37F86" w:rsidRDefault="00B55BA8" w:rsidP="008840D6">
            <w:pPr>
              <w:jc w:val="center"/>
              <w:rPr>
                <w:sz w:val="28"/>
                <w:szCs w:val="28"/>
              </w:rPr>
            </w:pPr>
            <w:r w:rsidRPr="00B37F86">
              <w:rPr>
                <w:sz w:val="28"/>
                <w:szCs w:val="28"/>
              </w:rPr>
              <w:lastRenderedPageBreak/>
              <w:t>15</w:t>
            </w:r>
          </w:p>
        </w:tc>
        <w:tc>
          <w:tcPr>
            <w:tcW w:w="8080" w:type="dxa"/>
          </w:tcPr>
          <w:p w:rsidR="00A655C7" w:rsidRPr="00B37F86" w:rsidRDefault="00B55BA8" w:rsidP="00A655C7">
            <w:pPr>
              <w:ind w:left="127"/>
              <w:rPr>
                <w:sz w:val="28"/>
                <w:szCs w:val="28"/>
              </w:rPr>
            </w:pPr>
            <w:r w:rsidRPr="00B37F86">
              <w:rPr>
                <w:sz w:val="28"/>
                <w:szCs w:val="28"/>
              </w:rPr>
              <w:t>Продуктивное участие  в реализации методической деятельности ДОУ:</w:t>
            </w:r>
            <w:r w:rsidR="00A655C7" w:rsidRPr="00B37F86">
              <w:rPr>
                <w:sz w:val="28"/>
                <w:szCs w:val="28"/>
              </w:rPr>
              <w:t xml:space="preserve"> </w:t>
            </w:r>
          </w:p>
          <w:p w:rsidR="00BD50B6" w:rsidRPr="00B37F86" w:rsidRDefault="00B55BA8" w:rsidP="00A655C7">
            <w:pPr>
              <w:pStyle w:val="aff5"/>
              <w:numPr>
                <w:ilvl w:val="0"/>
                <w:numId w:val="25"/>
              </w:numPr>
              <w:ind w:left="127" w:firstLine="49"/>
              <w:rPr>
                <w:sz w:val="28"/>
                <w:szCs w:val="28"/>
              </w:rPr>
            </w:pPr>
            <w:r w:rsidRPr="00B37F86">
              <w:rPr>
                <w:sz w:val="28"/>
                <w:szCs w:val="28"/>
              </w:rPr>
              <w:t>высокая результативность  работы в ходе контроля (тематических проверок, целевых посещений  со стороны руководства ДОУ);</w:t>
            </w:r>
            <w:r w:rsidR="00BD50B6" w:rsidRPr="00B37F86">
              <w:rPr>
                <w:sz w:val="28"/>
                <w:szCs w:val="28"/>
              </w:rPr>
              <w:t xml:space="preserve"> </w:t>
            </w:r>
          </w:p>
          <w:p w:rsidR="00B55BA8" w:rsidRPr="00B37F86" w:rsidRDefault="00B55BA8" w:rsidP="00A655C7">
            <w:pPr>
              <w:pStyle w:val="aff5"/>
              <w:numPr>
                <w:ilvl w:val="0"/>
                <w:numId w:val="25"/>
              </w:numPr>
              <w:ind w:left="127" w:firstLine="49"/>
              <w:rPr>
                <w:sz w:val="28"/>
                <w:szCs w:val="28"/>
              </w:rPr>
            </w:pPr>
            <w:r w:rsidRPr="00B37F86">
              <w:rPr>
                <w:sz w:val="28"/>
                <w:szCs w:val="28"/>
              </w:rPr>
              <w:t>качество оперативного планирования;</w:t>
            </w:r>
          </w:p>
          <w:p w:rsidR="00B55BA8" w:rsidRPr="00B37F86" w:rsidRDefault="00B55BA8" w:rsidP="00A655C7">
            <w:pPr>
              <w:numPr>
                <w:ilvl w:val="0"/>
                <w:numId w:val="25"/>
              </w:numPr>
              <w:ind w:left="127" w:firstLine="49"/>
              <w:rPr>
                <w:sz w:val="28"/>
                <w:szCs w:val="28"/>
              </w:rPr>
            </w:pPr>
            <w:r w:rsidRPr="00B37F86">
              <w:rPr>
                <w:sz w:val="28"/>
                <w:szCs w:val="28"/>
              </w:rPr>
              <w:t>обобщение передового педагогического опыта.</w:t>
            </w:r>
          </w:p>
        </w:tc>
        <w:tc>
          <w:tcPr>
            <w:tcW w:w="815" w:type="dxa"/>
          </w:tcPr>
          <w:p w:rsidR="00B55BA8" w:rsidRPr="00B37F86" w:rsidRDefault="00BD50B6" w:rsidP="008840D6">
            <w:pPr>
              <w:jc w:val="center"/>
              <w:rPr>
                <w:sz w:val="28"/>
                <w:szCs w:val="28"/>
              </w:rPr>
            </w:pPr>
            <w:r w:rsidRPr="00B37F86">
              <w:rPr>
                <w:sz w:val="28"/>
                <w:szCs w:val="28"/>
              </w:rPr>
              <w:t>3</w:t>
            </w:r>
          </w:p>
        </w:tc>
      </w:tr>
      <w:tr w:rsidR="00B55BA8" w:rsidRPr="00B37F86" w:rsidTr="00B7265B">
        <w:tc>
          <w:tcPr>
            <w:tcW w:w="675" w:type="dxa"/>
          </w:tcPr>
          <w:p w:rsidR="00B55BA8" w:rsidRPr="00B37F86" w:rsidRDefault="00B55BA8" w:rsidP="008840D6">
            <w:pPr>
              <w:jc w:val="center"/>
              <w:rPr>
                <w:sz w:val="28"/>
                <w:szCs w:val="28"/>
              </w:rPr>
            </w:pPr>
            <w:r w:rsidRPr="00B37F86">
              <w:rPr>
                <w:sz w:val="28"/>
                <w:szCs w:val="28"/>
              </w:rPr>
              <w:t>16</w:t>
            </w:r>
          </w:p>
        </w:tc>
        <w:tc>
          <w:tcPr>
            <w:tcW w:w="8080" w:type="dxa"/>
          </w:tcPr>
          <w:p w:rsidR="00B55BA8" w:rsidRPr="00B37F86" w:rsidRDefault="00B55BA8" w:rsidP="00B7265B">
            <w:pPr>
              <w:ind w:left="127"/>
              <w:rPr>
                <w:sz w:val="28"/>
                <w:szCs w:val="28"/>
              </w:rPr>
            </w:pPr>
            <w:r w:rsidRPr="00B37F86">
              <w:rPr>
                <w:sz w:val="28"/>
                <w:szCs w:val="28"/>
              </w:rPr>
              <w:t>Исполнительская дисциплина</w:t>
            </w:r>
          </w:p>
        </w:tc>
        <w:tc>
          <w:tcPr>
            <w:tcW w:w="815" w:type="dxa"/>
          </w:tcPr>
          <w:p w:rsidR="00B55BA8" w:rsidRPr="00B37F86" w:rsidRDefault="00BD50B6" w:rsidP="008840D6">
            <w:pPr>
              <w:jc w:val="center"/>
              <w:rPr>
                <w:sz w:val="28"/>
                <w:szCs w:val="28"/>
              </w:rPr>
            </w:pPr>
            <w:r w:rsidRPr="00B37F86">
              <w:rPr>
                <w:sz w:val="28"/>
                <w:szCs w:val="28"/>
              </w:rPr>
              <w:t>1</w:t>
            </w:r>
          </w:p>
        </w:tc>
      </w:tr>
    </w:tbl>
    <w:p w:rsidR="008840D6" w:rsidRPr="00B37F86" w:rsidRDefault="008840D6" w:rsidP="008840D6">
      <w:pPr>
        <w:spacing w:after="0" w:line="240" w:lineRule="auto"/>
        <w:jc w:val="center"/>
        <w:rPr>
          <w:rFonts w:ascii="Times New Roman" w:eastAsia="Times New Roman" w:hAnsi="Times New Roman" w:cs="Times New Roman"/>
          <w:sz w:val="28"/>
          <w:szCs w:val="28"/>
        </w:rPr>
      </w:pPr>
    </w:p>
    <w:p w:rsidR="008840D6" w:rsidRPr="00B37F86" w:rsidRDefault="008840D6" w:rsidP="008840D6">
      <w:pPr>
        <w:spacing w:after="0" w:line="240" w:lineRule="auto"/>
        <w:jc w:val="center"/>
        <w:rPr>
          <w:rFonts w:ascii="Times New Roman" w:eastAsia="Times New Roman" w:hAnsi="Times New Roman" w:cs="Times New Roman"/>
          <w:b/>
          <w:sz w:val="28"/>
          <w:szCs w:val="28"/>
        </w:rPr>
      </w:pPr>
      <w:r w:rsidRPr="00B37F86">
        <w:rPr>
          <w:rFonts w:ascii="Times New Roman" w:eastAsia="Times New Roman" w:hAnsi="Times New Roman" w:cs="Times New Roman"/>
          <w:b/>
          <w:sz w:val="28"/>
          <w:szCs w:val="28"/>
        </w:rPr>
        <w:t xml:space="preserve">Критерии оценки результативности профессиональной деятельности </w:t>
      </w:r>
    </w:p>
    <w:p w:rsidR="008840D6" w:rsidRPr="00B37F86" w:rsidRDefault="008840D6" w:rsidP="008840D6">
      <w:pPr>
        <w:spacing w:after="0" w:line="240" w:lineRule="auto"/>
        <w:jc w:val="center"/>
        <w:rPr>
          <w:rFonts w:ascii="Times New Roman" w:eastAsia="Times New Roman" w:hAnsi="Times New Roman" w:cs="Times New Roman"/>
          <w:b/>
          <w:bCs/>
          <w:sz w:val="28"/>
          <w:szCs w:val="28"/>
        </w:rPr>
      </w:pPr>
      <w:r w:rsidRPr="00B37F86">
        <w:rPr>
          <w:rFonts w:ascii="Times New Roman" w:eastAsia="Times New Roman" w:hAnsi="Times New Roman" w:cs="Times New Roman"/>
          <w:b/>
          <w:bCs/>
          <w:sz w:val="28"/>
          <w:szCs w:val="28"/>
        </w:rPr>
        <w:t>помощника воспитателя.</w:t>
      </w:r>
    </w:p>
    <w:p w:rsidR="008840D6" w:rsidRPr="00B37F86" w:rsidRDefault="008840D6" w:rsidP="008840D6">
      <w:pPr>
        <w:spacing w:after="0" w:line="240" w:lineRule="auto"/>
        <w:jc w:val="center"/>
        <w:rPr>
          <w:rFonts w:ascii="Times New Roman" w:eastAsia="Times New Roman" w:hAnsi="Times New Roman" w:cs="Times New Roman"/>
          <w:b/>
          <w:bCs/>
          <w:sz w:val="28"/>
          <w:szCs w:val="28"/>
        </w:rPr>
      </w:pPr>
    </w:p>
    <w:tbl>
      <w:tblPr>
        <w:tblStyle w:val="aff6"/>
        <w:tblW w:w="0" w:type="auto"/>
        <w:tblLayout w:type="fixed"/>
        <w:tblLook w:val="04A0" w:firstRow="1" w:lastRow="0" w:firstColumn="1" w:lastColumn="0" w:noHBand="0" w:noVBand="1"/>
      </w:tblPr>
      <w:tblGrid>
        <w:gridCol w:w="817"/>
        <w:gridCol w:w="7938"/>
        <w:gridCol w:w="815"/>
      </w:tblGrid>
      <w:tr w:rsidR="00B7265B" w:rsidRPr="00B37F86" w:rsidTr="00A51909">
        <w:tc>
          <w:tcPr>
            <w:tcW w:w="817" w:type="dxa"/>
          </w:tcPr>
          <w:p w:rsidR="00B7265B" w:rsidRPr="00B37F86" w:rsidRDefault="00B7265B" w:rsidP="00BE0A07">
            <w:pPr>
              <w:jc w:val="center"/>
              <w:rPr>
                <w:b/>
                <w:bCs/>
                <w:sz w:val="28"/>
                <w:szCs w:val="28"/>
              </w:rPr>
            </w:pPr>
            <w:r w:rsidRPr="00B37F86">
              <w:rPr>
                <w:b/>
                <w:bCs/>
                <w:sz w:val="28"/>
                <w:szCs w:val="28"/>
              </w:rPr>
              <w:t>№п\</w:t>
            </w:r>
            <w:proofErr w:type="gramStart"/>
            <w:r w:rsidRPr="00B37F86">
              <w:rPr>
                <w:b/>
                <w:bCs/>
                <w:sz w:val="28"/>
                <w:szCs w:val="28"/>
              </w:rPr>
              <w:t>п</w:t>
            </w:r>
            <w:proofErr w:type="gramEnd"/>
          </w:p>
        </w:tc>
        <w:tc>
          <w:tcPr>
            <w:tcW w:w="7938" w:type="dxa"/>
          </w:tcPr>
          <w:p w:rsidR="00B7265B" w:rsidRPr="00B37F86" w:rsidRDefault="00B7265B" w:rsidP="00972F05">
            <w:pPr>
              <w:spacing w:before="100" w:beforeAutospacing="1" w:after="100" w:afterAutospacing="1"/>
              <w:jc w:val="center"/>
              <w:rPr>
                <w:b/>
                <w:sz w:val="28"/>
                <w:szCs w:val="28"/>
              </w:rPr>
            </w:pPr>
            <w:r w:rsidRPr="00B37F86">
              <w:rPr>
                <w:b/>
                <w:bCs/>
                <w:sz w:val="28"/>
                <w:szCs w:val="28"/>
              </w:rPr>
              <w:t>Критерии оценки деятельности</w:t>
            </w:r>
          </w:p>
        </w:tc>
        <w:tc>
          <w:tcPr>
            <w:tcW w:w="815" w:type="dxa"/>
          </w:tcPr>
          <w:p w:rsidR="00B7265B" w:rsidRPr="00B37F86" w:rsidRDefault="00B7265B" w:rsidP="00BE0A07">
            <w:pPr>
              <w:jc w:val="center"/>
              <w:rPr>
                <w:b/>
                <w:bCs/>
                <w:sz w:val="28"/>
                <w:szCs w:val="28"/>
              </w:rPr>
            </w:pPr>
            <w:r w:rsidRPr="00B37F86">
              <w:rPr>
                <w:b/>
                <w:bCs/>
                <w:sz w:val="28"/>
                <w:szCs w:val="28"/>
              </w:rPr>
              <w:t>балл</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1</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Выполнение работ за временно отсутствующего работника, совмещение профессий</w:t>
            </w:r>
          </w:p>
        </w:tc>
        <w:tc>
          <w:tcPr>
            <w:tcW w:w="815" w:type="dxa"/>
          </w:tcPr>
          <w:p w:rsidR="00B7265B" w:rsidRPr="00B37F86" w:rsidRDefault="00BE0A07" w:rsidP="008840D6">
            <w:pPr>
              <w:jc w:val="center"/>
              <w:rPr>
                <w:bCs/>
                <w:sz w:val="28"/>
                <w:szCs w:val="28"/>
              </w:rPr>
            </w:pPr>
            <w:r w:rsidRPr="00B37F86">
              <w:rPr>
                <w:bCs/>
                <w:sz w:val="28"/>
                <w:szCs w:val="28"/>
              </w:rPr>
              <w:t>1</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2</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 xml:space="preserve">Увеличение объёма работы за счет переуплотнения в группах </w:t>
            </w:r>
          </w:p>
        </w:tc>
        <w:tc>
          <w:tcPr>
            <w:tcW w:w="815" w:type="dxa"/>
          </w:tcPr>
          <w:p w:rsidR="00B7265B" w:rsidRPr="00B37F86" w:rsidRDefault="00BE0A07" w:rsidP="008840D6">
            <w:pPr>
              <w:jc w:val="center"/>
              <w:rPr>
                <w:bCs/>
                <w:sz w:val="28"/>
                <w:szCs w:val="28"/>
              </w:rPr>
            </w:pPr>
            <w:r w:rsidRPr="00B37F86">
              <w:rPr>
                <w:bCs/>
                <w:sz w:val="28"/>
                <w:szCs w:val="28"/>
              </w:rPr>
              <w:t>1</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3</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 xml:space="preserve">Подготовка к новому учебному году и летне-оздоровительному сезону </w:t>
            </w:r>
          </w:p>
        </w:tc>
        <w:tc>
          <w:tcPr>
            <w:tcW w:w="815" w:type="dxa"/>
          </w:tcPr>
          <w:p w:rsidR="00B7265B" w:rsidRPr="00B37F86" w:rsidRDefault="00BE0A07" w:rsidP="008840D6">
            <w:pPr>
              <w:jc w:val="center"/>
              <w:rPr>
                <w:bCs/>
                <w:sz w:val="28"/>
                <w:szCs w:val="28"/>
              </w:rPr>
            </w:pPr>
            <w:r w:rsidRPr="00B37F86">
              <w:rPr>
                <w:bCs/>
                <w:sz w:val="28"/>
                <w:szCs w:val="28"/>
              </w:rPr>
              <w:t>1</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4</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 xml:space="preserve">Помощь педагогам в изготовлении методических пособий </w:t>
            </w:r>
          </w:p>
        </w:tc>
        <w:tc>
          <w:tcPr>
            <w:tcW w:w="815" w:type="dxa"/>
          </w:tcPr>
          <w:p w:rsidR="00B7265B" w:rsidRPr="00B37F86" w:rsidRDefault="00BE0A07" w:rsidP="008840D6">
            <w:pPr>
              <w:jc w:val="center"/>
              <w:rPr>
                <w:bCs/>
                <w:sz w:val="28"/>
                <w:szCs w:val="28"/>
              </w:rPr>
            </w:pPr>
            <w:r w:rsidRPr="00B37F86">
              <w:rPr>
                <w:bCs/>
                <w:sz w:val="28"/>
                <w:szCs w:val="28"/>
              </w:rPr>
              <w:t>1</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5</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Участие в общих мероприятиях ДОУ (детских праздниках, конкурсах, развлечениях).</w:t>
            </w:r>
          </w:p>
        </w:tc>
        <w:tc>
          <w:tcPr>
            <w:tcW w:w="815" w:type="dxa"/>
          </w:tcPr>
          <w:p w:rsidR="00B7265B" w:rsidRPr="00B37F86" w:rsidRDefault="00BE0A07" w:rsidP="008840D6">
            <w:pPr>
              <w:jc w:val="center"/>
              <w:rPr>
                <w:bCs/>
                <w:sz w:val="28"/>
                <w:szCs w:val="28"/>
              </w:rPr>
            </w:pPr>
            <w:r w:rsidRPr="00B37F86">
              <w:rPr>
                <w:bCs/>
                <w:sz w:val="28"/>
                <w:szCs w:val="28"/>
              </w:rPr>
              <w:t>1</w:t>
            </w:r>
          </w:p>
        </w:tc>
      </w:tr>
      <w:tr w:rsidR="00B7265B" w:rsidRPr="00B37F86" w:rsidTr="00A51909">
        <w:tc>
          <w:tcPr>
            <w:tcW w:w="817" w:type="dxa"/>
          </w:tcPr>
          <w:p w:rsidR="00B7265B" w:rsidRPr="00B37F86" w:rsidRDefault="00BE0A07" w:rsidP="008840D6">
            <w:pPr>
              <w:jc w:val="center"/>
              <w:rPr>
                <w:bCs/>
                <w:sz w:val="28"/>
                <w:szCs w:val="28"/>
              </w:rPr>
            </w:pPr>
            <w:r w:rsidRPr="00B37F86">
              <w:rPr>
                <w:bCs/>
                <w:sz w:val="28"/>
                <w:szCs w:val="28"/>
              </w:rPr>
              <w:t>6</w:t>
            </w:r>
          </w:p>
        </w:tc>
        <w:tc>
          <w:tcPr>
            <w:tcW w:w="7938" w:type="dxa"/>
          </w:tcPr>
          <w:p w:rsidR="00B7265B" w:rsidRPr="00B37F86" w:rsidRDefault="00B7265B" w:rsidP="00B7265B">
            <w:pPr>
              <w:spacing w:before="100" w:beforeAutospacing="1" w:after="100" w:afterAutospacing="1"/>
              <w:ind w:left="127"/>
              <w:rPr>
                <w:sz w:val="28"/>
                <w:szCs w:val="28"/>
              </w:rPr>
            </w:pPr>
            <w:r w:rsidRPr="00B37F86">
              <w:rPr>
                <w:sz w:val="28"/>
                <w:szCs w:val="28"/>
              </w:rPr>
              <w:t>Активное участие в общественных мероприятиях учреждения (уборках, субботниках, ремонте и пр.)</w:t>
            </w:r>
          </w:p>
        </w:tc>
        <w:tc>
          <w:tcPr>
            <w:tcW w:w="815" w:type="dxa"/>
          </w:tcPr>
          <w:p w:rsidR="00B7265B" w:rsidRPr="00B37F86" w:rsidRDefault="00BE0A07"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7</w:t>
            </w:r>
          </w:p>
        </w:tc>
        <w:tc>
          <w:tcPr>
            <w:tcW w:w="7938" w:type="dxa"/>
          </w:tcPr>
          <w:p w:rsidR="0063402A" w:rsidRPr="00B37F86" w:rsidRDefault="0063402A" w:rsidP="00A650CE">
            <w:pPr>
              <w:spacing w:before="100" w:beforeAutospacing="1" w:after="100" w:afterAutospacing="1"/>
              <w:ind w:left="127"/>
              <w:rPr>
                <w:sz w:val="28"/>
                <w:szCs w:val="28"/>
              </w:rPr>
            </w:pPr>
            <w:r w:rsidRPr="00B37F86">
              <w:rPr>
                <w:sz w:val="28"/>
                <w:szCs w:val="28"/>
              </w:rPr>
              <w:t>Косметический ремонт помещений</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8</w:t>
            </w:r>
          </w:p>
        </w:tc>
        <w:tc>
          <w:tcPr>
            <w:tcW w:w="7938" w:type="dxa"/>
          </w:tcPr>
          <w:p w:rsidR="0063402A" w:rsidRPr="00B37F86" w:rsidRDefault="0063402A" w:rsidP="00A650CE">
            <w:pPr>
              <w:spacing w:before="100" w:beforeAutospacing="1" w:after="100" w:afterAutospacing="1"/>
              <w:ind w:left="127"/>
              <w:rPr>
                <w:sz w:val="28"/>
                <w:szCs w:val="28"/>
              </w:rPr>
            </w:pPr>
            <w:r w:rsidRPr="00B37F86">
              <w:rPr>
                <w:sz w:val="28"/>
                <w:szCs w:val="28"/>
              </w:rPr>
              <w:t>Выполнение заданий, не входящих в должностные обязанности (участие в работке комиссий и т.д.).</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9</w:t>
            </w:r>
          </w:p>
        </w:tc>
        <w:tc>
          <w:tcPr>
            <w:tcW w:w="7938" w:type="dxa"/>
          </w:tcPr>
          <w:p w:rsidR="0063402A" w:rsidRPr="00B37F86" w:rsidRDefault="0063402A" w:rsidP="00972F05">
            <w:pPr>
              <w:spacing w:before="100" w:beforeAutospacing="1" w:after="100" w:afterAutospacing="1"/>
              <w:ind w:left="127"/>
              <w:rPr>
                <w:sz w:val="28"/>
                <w:szCs w:val="28"/>
              </w:rPr>
            </w:pPr>
            <w:r w:rsidRPr="00B37F86">
              <w:rPr>
                <w:sz w:val="28"/>
                <w:szCs w:val="28"/>
              </w:rPr>
              <w:t>Отсутствие жалоб со стороны родителей (законных представителей), сотрудников</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10</w:t>
            </w:r>
          </w:p>
        </w:tc>
        <w:tc>
          <w:tcPr>
            <w:tcW w:w="7938" w:type="dxa"/>
          </w:tcPr>
          <w:p w:rsidR="0063402A" w:rsidRPr="00B37F86" w:rsidRDefault="0063402A" w:rsidP="0063402A">
            <w:pPr>
              <w:ind w:left="125"/>
              <w:rPr>
                <w:sz w:val="28"/>
                <w:szCs w:val="28"/>
              </w:rPr>
            </w:pPr>
            <w:r w:rsidRPr="00B37F86">
              <w:rPr>
                <w:sz w:val="28"/>
                <w:szCs w:val="28"/>
              </w:rPr>
              <w:t>Качественное содержание помещений и выполнение санитарно-эпидемиологических требований, способствующих сохранению здоровья воспитанников:</w:t>
            </w:r>
          </w:p>
          <w:p w:rsidR="0063402A" w:rsidRPr="00B37F86" w:rsidRDefault="0063402A" w:rsidP="0063402A">
            <w:pPr>
              <w:numPr>
                <w:ilvl w:val="0"/>
                <w:numId w:val="32"/>
              </w:numPr>
              <w:rPr>
                <w:sz w:val="28"/>
                <w:szCs w:val="28"/>
              </w:rPr>
            </w:pPr>
            <w:r w:rsidRPr="00B37F86">
              <w:rPr>
                <w:sz w:val="28"/>
                <w:szCs w:val="28"/>
              </w:rPr>
              <w:t>качественное содержание помещения в соответствии всем требованиям СанПиН;</w:t>
            </w:r>
          </w:p>
          <w:p w:rsidR="0063402A" w:rsidRPr="00B37F86" w:rsidRDefault="0063402A" w:rsidP="0063402A">
            <w:pPr>
              <w:numPr>
                <w:ilvl w:val="0"/>
                <w:numId w:val="32"/>
              </w:numPr>
              <w:rPr>
                <w:sz w:val="28"/>
                <w:szCs w:val="28"/>
              </w:rPr>
            </w:pPr>
            <w:r w:rsidRPr="00B37F86">
              <w:rPr>
                <w:sz w:val="28"/>
                <w:szCs w:val="28"/>
              </w:rPr>
              <w:t xml:space="preserve">эстетическое содержание помещений; </w:t>
            </w:r>
          </w:p>
          <w:p w:rsidR="0063402A" w:rsidRPr="00B37F86" w:rsidRDefault="0063402A" w:rsidP="0063402A">
            <w:pPr>
              <w:numPr>
                <w:ilvl w:val="0"/>
                <w:numId w:val="32"/>
              </w:numPr>
              <w:rPr>
                <w:sz w:val="28"/>
                <w:szCs w:val="28"/>
              </w:rPr>
            </w:pPr>
            <w:r w:rsidRPr="00B37F86">
              <w:rPr>
                <w:sz w:val="28"/>
                <w:szCs w:val="28"/>
              </w:rPr>
              <w:t>регулярная влажная уборка залов перед музыкальным и физкультурным занятиями.</w:t>
            </w:r>
          </w:p>
        </w:tc>
        <w:tc>
          <w:tcPr>
            <w:tcW w:w="815" w:type="dxa"/>
          </w:tcPr>
          <w:p w:rsidR="0063402A" w:rsidRPr="00B37F86" w:rsidRDefault="0063402A" w:rsidP="008840D6">
            <w:pPr>
              <w:jc w:val="center"/>
              <w:rPr>
                <w:bCs/>
                <w:sz w:val="28"/>
                <w:szCs w:val="28"/>
              </w:rPr>
            </w:pPr>
            <w:r w:rsidRPr="00B37F86">
              <w:rPr>
                <w:bCs/>
                <w:sz w:val="28"/>
                <w:szCs w:val="28"/>
              </w:rPr>
              <w:t>3</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11</w:t>
            </w:r>
          </w:p>
        </w:tc>
        <w:tc>
          <w:tcPr>
            <w:tcW w:w="7938" w:type="dxa"/>
          </w:tcPr>
          <w:p w:rsidR="0063402A" w:rsidRPr="00B37F86" w:rsidRDefault="0063402A" w:rsidP="00A650CE">
            <w:pPr>
              <w:ind w:left="125"/>
              <w:rPr>
                <w:sz w:val="28"/>
                <w:szCs w:val="28"/>
              </w:rPr>
            </w:pPr>
            <w:r w:rsidRPr="00B37F86">
              <w:rPr>
                <w:sz w:val="28"/>
                <w:szCs w:val="28"/>
              </w:rPr>
              <w:t>Помощь в преобразовании развивающей среды в ДОУ, обновление интерьера.</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12</w:t>
            </w:r>
          </w:p>
        </w:tc>
        <w:tc>
          <w:tcPr>
            <w:tcW w:w="7938" w:type="dxa"/>
          </w:tcPr>
          <w:p w:rsidR="0063402A" w:rsidRPr="00B37F86" w:rsidRDefault="0063402A" w:rsidP="00A650CE">
            <w:pPr>
              <w:ind w:left="125"/>
              <w:rPr>
                <w:sz w:val="28"/>
                <w:szCs w:val="28"/>
              </w:rPr>
            </w:pPr>
            <w:r w:rsidRPr="00B37F86">
              <w:rPr>
                <w:sz w:val="28"/>
                <w:szCs w:val="28"/>
              </w:rPr>
              <w:t>Помощь в одевании детей групп  младшего дошкольного возраста при подготовке к прогулке</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13</w:t>
            </w:r>
          </w:p>
        </w:tc>
        <w:tc>
          <w:tcPr>
            <w:tcW w:w="7938" w:type="dxa"/>
          </w:tcPr>
          <w:p w:rsidR="0063402A" w:rsidRPr="00B37F86" w:rsidRDefault="0063402A" w:rsidP="00A650CE">
            <w:pPr>
              <w:ind w:left="125"/>
              <w:rPr>
                <w:sz w:val="28"/>
                <w:szCs w:val="28"/>
              </w:rPr>
            </w:pPr>
            <w:r w:rsidRPr="00B37F86">
              <w:rPr>
                <w:sz w:val="28"/>
                <w:szCs w:val="28"/>
              </w:rPr>
              <w:t>Активное участие в осуществлении воспитательных функций:</w:t>
            </w:r>
          </w:p>
          <w:p w:rsidR="0063402A" w:rsidRPr="00B37F86" w:rsidRDefault="0063402A" w:rsidP="00A650CE">
            <w:pPr>
              <w:numPr>
                <w:ilvl w:val="0"/>
                <w:numId w:val="33"/>
              </w:numPr>
              <w:rPr>
                <w:sz w:val="28"/>
                <w:szCs w:val="28"/>
              </w:rPr>
            </w:pPr>
            <w:r w:rsidRPr="00B37F86">
              <w:rPr>
                <w:sz w:val="28"/>
                <w:szCs w:val="28"/>
              </w:rPr>
              <w:t xml:space="preserve">во время проведения занятий с детьми. </w:t>
            </w:r>
          </w:p>
          <w:p w:rsidR="0063402A" w:rsidRPr="00B37F86" w:rsidRDefault="0063402A" w:rsidP="00A650CE">
            <w:pPr>
              <w:numPr>
                <w:ilvl w:val="0"/>
                <w:numId w:val="33"/>
              </w:numPr>
              <w:rPr>
                <w:sz w:val="28"/>
                <w:szCs w:val="28"/>
              </w:rPr>
            </w:pPr>
            <w:r w:rsidRPr="00B37F86">
              <w:rPr>
                <w:sz w:val="28"/>
                <w:szCs w:val="28"/>
              </w:rPr>
              <w:lastRenderedPageBreak/>
              <w:t xml:space="preserve">помощь воспитателю в проведении оздоровительных, закаливающих и профилактических мероприятий, </w:t>
            </w:r>
          </w:p>
          <w:p w:rsidR="0063402A" w:rsidRPr="00B37F86" w:rsidRDefault="0063402A" w:rsidP="00A650CE">
            <w:pPr>
              <w:numPr>
                <w:ilvl w:val="0"/>
                <w:numId w:val="33"/>
              </w:numPr>
              <w:rPr>
                <w:sz w:val="28"/>
                <w:szCs w:val="28"/>
              </w:rPr>
            </w:pPr>
            <w:r w:rsidRPr="00B37F86">
              <w:rPr>
                <w:sz w:val="28"/>
                <w:szCs w:val="28"/>
              </w:rPr>
              <w:t>помощь при  подготовке к занятиям</w:t>
            </w:r>
          </w:p>
          <w:p w:rsidR="0063402A" w:rsidRPr="00B37F86" w:rsidRDefault="0063402A" w:rsidP="00A650CE">
            <w:pPr>
              <w:numPr>
                <w:ilvl w:val="0"/>
                <w:numId w:val="33"/>
              </w:numPr>
              <w:rPr>
                <w:sz w:val="28"/>
                <w:szCs w:val="28"/>
              </w:rPr>
            </w:pPr>
            <w:r w:rsidRPr="00B37F86">
              <w:rPr>
                <w:sz w:val="28"/>
                <w:szCs w:val="28"/>
              </w:rPr>
              <w:t xml:space="preserve">приобщение детей к труду (хозяйственно </w:t>
            </w:r>
            <w:proofErr w:type="gramStart"/>
            <w:r w:rsidRPr="00B37F86">
              <w:rPr>
                <w:sz w:val="28"/>
                <w:szCs w:val="28"/>
              </w:rPr>
              <w:t>–б</w:t>
            </w:r>
            <w:proofErr w:type="gramEnd"/>
            <w:r w:rsidRPr="00B37F86">
              <w:rPr>
                <w:sz w:val="28"/>
                <w:szCs w:val="28"/>
              </w:rPr>
              <w:t>ытовой, труд в уголке природы)</w:t>
            </w:r>
          </w:p>
          <w:p w:rsidR="0063402A" w:rsidRPr="00B37F86" w:rsidRDefault="0063402A" w:rsidP="00A650CE">
            <w:pPr>
              <w:numPr>
                <w:ilvl w:val="0"/>
                <w:numId w:val="33"/>
              </w:numPr>
              <w:rPr>
                <w:sz w:val="28"/>
                <w:szCs w:val="28"/>
              </w:rPr>
            </w:pPr>
            <w:r w:rsidRPr="00B37F86">
              <w:rPr>
                <w:sz w:val="28"/>
                <w:szCs w:val="28"/>
              </w:rPr>
              <w:t>участие в привитии детям культурно – гигиенических навыков (умывание, культура поведения за столом). </w:t>
            </w:r>
          </w:p>
        </w:tc>
        <w:tc>
          <w:tcPr>
            <w:tcW w:w="815" w:type="dxa"/>
          </w:tcPr>
          <w:p w:rsidR="0063402A" w:rsidRPr="00B37F86" w:rsidRDefault="0063402A" w:rsidP="008840D6">
            <w:pPr>
              <w:jc w:val="center"/>
              <w:rPr>
                <w:bCs/>
                <w:sz w:val="28"/>
                <w:szCs w:val="28"/>
              </w:rPr>
            </w:pPr>
            <w:r w:rsidRPr="00B37F86">
              <w:rPr>
                <w:bCs/>
                <w:sz w:val="28"/>
                <w:szCs w:val="28"/>
              </w:rPr>
              <w:lastRenderedPageBreak/>
              <w:t>5</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lastRenderedPageBreak/>
              <w:t>14</w:t>
            </w:r>
          </w:p>
        </w:tc>
        <w:tc>
          <w:tcPr>
            <w:tcW w:w="7938" w:type="dxa"/>
          </w:tcPr>
          <w:p w:rsidR="0063402A" w:rsidRPr="00B37F86" w:rsidRDefault="0063402A" w:rsidP="00A650CE">
            <w:pPr>
              <w:ind w:left="125"/>
              <w:rPr>
                <w:sz w:val="28"/>
                <w:szCs w:val="28"/>
              </w:rPr>
            </w:pPr>
            <w:r w:rsidRPr="00B37F86">
              <w:rPr>
                <w:sz w:val="28"/>
                <w:szCs w:val="28"/>
              </w:rPr>
              <w:t>Организация питания в группах</w:t>
            </w:r>
          </w:p>
          <w:p w:rsidR="0063402A" w:rsidRPr="00B37F86" w:rsidRDefault="0063402A" w:rsidP="00A650CE">
            <w:pPr>
              <w:numPr>
                <w:ilvl w:val="0"/>
                <w:numId w:val="34"/>
              </w:numPr>
              <w:rPr>
                <w:sz w:val="28"/>
                <w:szCs w:val="28"/>
              </w:rPr>
            </w:pPr>
            <w:r w:rsidRPr="00B37F86">
              <w:rPr>
                <w:sz w:val="28"/>
                <w:szCs w:val="28"/>
              </w:rPr>
              <w:t>соблюдение графика получения пищи;</w:t>
            </w:r>
          </w:p>
          <w:p w:rsidR="0063402A" w:rsidRPr="00B37F86" w:rsidRDefault="0063402A" w:rsidP="00A650CE">
            <w:pPr>
              <w:numPr>
                <w:ilvl w:val="0"/>
                <w:numId w:val="34"/>
              </w:numPr>
              <w:rPr>
                <w:sz w:val="28"/>
                <w:szCs w:val="28"/>
              </w:rPr>
            </w:pPr>
            <w:r w:rsidRPr="00B37F86">
              <w:rPr>
                <w:sz w:val="28"/>
                <w:szCs w:val="28"/>
              </w:rPr>
              <w:t>сервировка столов в соответствии с требованиями;</w:t>
            </w:r>
          </w:p>
          <w:p w:rsidR="0063402A" w:rsidRPr="00B37F86" w:rsidRDefault="0063402A" w:rsidP="00A650CE">
            <w:pPr>
              <w:numPr>
                <w:ilvl w:val="0"/>
                <w:numId w:val="34"/>
              </w:numPr>
              <w:rPr>
                <w:sz w:val="28"/>
                <w:szCs w:val="28"/>
              </w:rPr>
            </w:pPr>
            <w:r w:rsidRPr="00B37F86">
              <w:rPr>
                <w:sz w:val="28"/>
                <w:szCs w:val="28"/>
              </w:rPr>
              <w:t>руководство работой дежурных по столовой.</w:t>
            </w:r>
          </w:p>
        </w:tc>
        <w:tc>
          <w:tcPr>
            <w:tcW w:w="815" w:type="dxa"/>
          </w:tcPr>
          <w:p w:rsidR="0063402A" w:rsidRPr="00B37F86" w:rsidRDefault="0063402A" w:rsidP="008840D6">
            <w:pPr>
              <w:jc w:val="center"/>
              <w:rPr>
                <w:bCs/>
                <w:sz w:val="28"/>
                <w:szCs w:val="28"/>
              </w:rPr>
            </w:pPr>
            <w:r w:rsidRPr="00B37F86">
              <w:rPr>
                <w:bCs/>
                <w:sz w:val="28"/>
                <w:szCs w:val="28"/>
              </w:rPr>
              <w:t>3</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15</w:t>
            </w:r>
          </w:p>
        </w:tc>
        <w:tc>
          <w:tcPr>
            <w:tcW w:w="7938" w:type="dxa"/>
          </w:tcPr>
          <w:p w:rsidR="0063402A" w:rsidRPr="00B37F86" w:rsidRDefault="0063402A" w:rsidP="00A650CE">
            <w:pPr>
              <w:ind w:left="125"/>
              <w:rPr>
                <w:sz w:val="28"/>
                <w:szCs w:val="28"/>
              </w:rPr>
            </w:pPr>
            <w:r w:rsidRPr="00B37F86">
              <w:rPr>
                <w:sz w:val="28"/>
                <w:szCs w:val="28"/>
              </w:rPr>
              <w:t xml:space="preserve">Отсутствие замечаний по соблюдению </w:t>
            </w:r>
            <w:proofErr w:type="spellStart"/>
            <w:r w:rsidRPr="00B37F86">
              <w:rPr>
                <w:sz w:val="28"/>
                <w:szCs w:val="28"/>
              </w:rPr>
              <w:t>санитарно</w:t>
            </w:r>
            <w:proofErr w:type="spellEnd"/>
            <w:r w:rsidRPr="00B37F86">
              <w:rPr>
                <w:sz w:val="28"/>
                <w:szCs w:val="28"/>
              </w:rPr>
              <w:t xml:space="preserve"> – эпидемиологического режима</w:t>
            </w:r>
          </w:p>
        </w:tc>
        <w:tc>
          <w:tcPr>
            <w:tcW w:w="815" w:type="dxa"/>
          </w:tcPr>
          <w:p w:rsidR="0063402A" w:rsidRPr="00B37F86" w:rsidRDefault="0063402A" w:rsidP="008840D6">
            <w:pPr>
              <w:jc w:val="center"/>
              <w:rPr>
                <w:bCs/>
                <w:sz w:val="28"/>
                <w:szCs w:val="28"/>
              </w:rPr>
            </w:pPr>
            <w:r w:rsidRPr="00B37F86">
              <w:rPr>
                <w:bCs/>
                <w:sz w:val="28"/>
                <w:szCs w:val="28"/>
              </w:rPr>
              <w:t>1</w:t>
            </w:r>
          </w:p>
        </w:tc>
      </w:tr>
      <w:tr w:rsidR="0063402A" w:rsidRPr="00B37F86" w:rsidTr="00A51909">
        <w:tc>
          <w:tcPr>
            <w:tcW w:w="817" w:type="dxa"/>
          </w:tcPr>
          <w:p w:rsidR="0063402A" w:rsidRPr="00B37F86" w:rsidRDefault="0063402A" w:rsidP="008840D6">
            <w:pPr>
              <w:jc w:val="center"/>
              <w:rPr>
                <w:bCs/>
                <w:sz w:val="28"/>
                <w:szCs w:val="28"/>
              </w:rPr>
            </w:pPr>
            <w:r w:rsidRPr="00B37F86">
              <w:rPr>
                <w:bCs/>
                <w:sz w:val="28"/>
                <w:szCs w:val="28"/>
              </w:rPr>
              <w:t>16</w:t>
            </w:r>
          </w:p>
        </w:tc>
        <w:tc>
          <w:tcPr>
            <w:tcW w:w="7938" w:type="dxa"/>
          </w:tcPr>
          <w:p w:rsidR="0063402A" w:rsidRPr="00B37F86" w:rsidRDefault="0063402A" w:rsidP="00A650CE">
            <w:pPr>
              <w:ind w:left="125"/>
              <w:rPr>
                <w:sz w:val="28"/>
                <w:szCs w:val="28"/>
              </w:rPr>
            </w:pPr>
            <w:r w:rsidRPr="00B37F86">
              <w:rPr>
                <w:sz w:val="28"/>
                <w:szCs w:val="28"/>
              </w:rPr>
              <w:t>Исполнительская дисциплина</w:t>
            </w:r>
          </w:p>
        </w:tc>
        <w:tc>
          <w:tcPr>
            <w:tcW w:w="815" w:type="dxa"/>
          </w:tcPr>
          <w:p w:rsidR="0063402A" w:rsidRPr="00B37F86" w:rsidRDefault="0063402A" w:rsidP="008840D6">
            <w:pPr>
              <w:jc w:val="center"/>
              <w:rPr>
                <w:bCs/>
                <w:sz w:val="28"/>
                <w:szCs w:val="28"/>
              </w:rPr>
            </w:pPr>
            <w:r w:rsidRPr="00B37F86">
              <w:rPr>
                <w:bCs/>
                <w:sz w:val="28"/>
                <w:szCs w:val="28"/>
              </w:rPr>
              <w:t>1</w:t>
            </w:r>
          </w:p>
        </w:tc>
      </w:tr>
    </w:tbl>
    <w:p w:rsidR="00A51909" w:rsidRPr="00B37F86" w:rsidRDefault="00A51909" w:rsidP="00A51909">
      <w:pPr>
        <w:spacing w:after="0"/>
        <w:rPr>
          <w:rFonts w:ascii="Times New Roman" w:hAnsi="Times New Roman" w:cs="Times New Roman"/>
          <w:b/>
          <w:sz w:val="28"/>
          <w:szCs w:val="28"/>
        </w:rPr>
      </w:pPr>
    </w:p>
    <w:p w:rsidR="00A51909" w:rsidRPr="00B37F86" w:rsidRDefault="00A51909" w:rsidP="00A51909">
      <w:pPr>
        <w:spacing w:after="0"/>
        <w:jc w:val="center"/>
        <w:rPr>
          <w:rFonts w:ascii="Times New Roman" w:hAnsi="Times New Roman" w:cs="Times New Roman"/>
          <w:b/>
          <w:sz w:val="28"/>
          <w:szCs w:val="28"/>
        </w:rPr>
      </w:pPr>
      <w:r w:rsidRPr="00B37F86">
        <w:rPr>
          <w:rFonts w:ascii="Times New Roman" w:hAnsi="Times New Roman" w:cs="Times New Roman"/>
          <w:b/>
          <w:sz w:val="28"/>
          <w:szCs w:val="28"/>
        </w:rPr>
        <w:t>Критерии работы – заведующему хозяйством</w:t>
      </w:r>
    </w:p>
    <w:p w:rsidR="00A51909" w:rsidRPr="00B37F86" w:rsidRDefault="00A51909" w:rsidP="00A51909">
      <w:pPr>
        <w:spacing w:after="0"/>
        <w:rPr>
          <w:rFonts w:ascii="Times New Roman" w:hAnsi="Times New Roman" w:cs="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978"/>
        <w:gridCol w:w="811"/>
      </w:tblGrid>
      <w:tr w:rsidR="00A51909" w:rsidRPr="00B37F86" w:rsidTr="0069211B">
        <w:tc>
          <w:tcPr>
            <w:tcW w:w="709" w:type="dxa"/>
            <w:shd w:val="clear" w:color="auto" w:fill="auto"/>
          </w:tcPr>
          <w:p w:rsidR="00A51909" w:rsidRPr="00B37F86" w:rsidRDefault="00A51909" w:rsidP="00A51909">
            <w:pPr>
              <w:spacing w:after="0" w:line="240" w:lineRule="auto"/>
              <w:rPr>
                <w:rFonts w:ascii="Times New Roman" w:hAnsi="Times New Roman" w:cs="Times New Roman"/>
                <w:b/>
                <w:sz w:val="28"/>
                <w:szCs w:val="28"/>
              </w:rPr>
            </w:pPr>
            <w:r w:rsidRPr="00B37F86">
              <w:rPr>
                <w:rFonts w:ascii="Times New Roman" w:hAnsi="Times New Roman" w:cs="Times New Roman"/>
                <w:b/>
                <w:sz w:val="28"/>
                <w:szCs w:val="28"/>
              </w:rPr>
              <w:t>№п\</w:t>
            </w:r>
            <w:proofErr w:type="gramStart"/>
            <w:r w:rsidRPr="00B37F86">
              <w:rPr>
                <w:rFonts w:ascii="Times New Roman" w:hAnsi="Times New Roman" w:cs="Times New Roman"/>
                <w:b/>
                <w:sz w:val="28"/>
                <w:szCs w:val="28"/>
              </w:rPr>
              <w:t>п</w:t>
            </w:r>
            <w:proofErr w:type="gramEnd"/>
          </w:p>
        </w:tc>
        <w:tc>
          <w:tcPr>
            <w:tcW w:w="7978" w:type="dxa"/>
            <w:shd w:val="clear" w:color="auto" w:fill="auto"/>
          </w:tcPr>
          <w:p w:rsidR="00A51909" w:rsidRPr="00B37F86" w:rsidRDefault="00A51909" w:rsidP="00A51909">
            <w:pPr>
              <w:spacing w:after="0" w:line="240" w:lineRule="auto"/>
              <w:rPr>
                <w:rFonts w:ascii="Times New Roman" w:hAnsi="Times New Roman" w:cs="Times New Roman"/>
                <w:b/>
                <w:sz w:val="28"/>
                <w:szCs w:val="28"/>
              </w:rPr>
            </w:pPr>
            <w:r w:rsidRPr="00B37F86">
              <w:rPr>
                <w:rFonts w:ascii="Times New Roman" w:hAnsi="Times New Roman" w:cs="Times New Roman"/>
                <w:b/>
                <w:sz w:val="28"/>
                <w:szCs w:val="28"/>
              </w:rPr>
              <w:t>Критерии оценки деятельности</w:t>
            </w:r>
          </w:p>
        </w:tc>
        <w:tc>
          <w:tcPr>
            <w:tcW w:w="811" w:type="dxa"/>
          </w:tcPr>
          <w:p w:rsidR="00A51909" w:rsidRPr="00B37F86" w:rsidRDefault="00A51909" w:rsidP="00A51909">
            <w:pPr>
              <w:spacing w:after="0" w:line="240" w:lineRule="auto"/>
              <w:rPr>
                <w:rFonts w:ascii="Times New Roman" w:hAnsi="Times New Roman" w:cs="Times New Roman"/>
                <w:b/>
                <w:sz w:val="28"/>
                <w:szCs w:val="28"/>
              </w:rPr>
            </w:pPr>
            <w:r w:rsidRPr="00B37F86">
              <w:rPr>
                <w:rFonts w:ascii="Times New Roman" w:hAnsi="Times New Roman" w:cs="Times New Roman"/>
                <w:b/>
                <w:sz w:val="28"/>
                <w:szCs w:val="28"/>
              </w:rPr>
              <w:t>балл</w:t>
            </w:r>
          </w:p>
        </w:tc>
      </w:tr>
      <w:tr w:rsidR="00A51909" w:rsidRPr="00B37F86" w:rsidTr="0069211B">
        <w:tc>
          <w:tcPr>
            <w:tcW w:w="709" w:type="dxa"/>
            <w:shd w:val="clear" w:color="auto" w:fill="auto"/>
          </w:tcPr>
          <w:p w:rsidR="00A51909" w:rsidRPr="00B37F86" w:rsidRDefault="0069211B" w:rsidP="0069211B">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Сложность и напряженность</w:t>
            </w:r>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2</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 xml:space="preserve">Обеспечение функционирования ДОУ в соответствии с </w:t>
            </w:r>
            <w:proofErr w:type="spellStart"/>
            <w:r w:rsidRPr="00B37F86">
              <w:rPr>
                <w:rFonts w:ascii="Times New Roman" w:hAnsi="Times New Roman" w:cs="Times New Roman"/>
                <w:sz w:val="28"/>
                <w:szCs w:val="28"/>
              </w:rPr>
              <w:t>СанПин</w:t>
            </w:r>
            <w:proofErr w:type="spellEnd"/>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3</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Экономное расходование бюджетных средств (проведение мониторинга)</w:t>
            </w:r>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4</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 xml:space="preserve">Комплекс мероприятий по энергосбережению в соответствии с </w:t>
            </w:r>
            <w:proofErr w:type="spellStart"/>
            <w:r w:rsidRPr="00B37F86">
              <w:rPr>
                <w:rFonts w:ascii="Times New Roman" w:hAnsi="Times New Roman" w:cs="Times New Roman"/>
                <w:sz w:val="28"/>
                <w:szCs w:val="28"/>
              </w:rPr>
              <w:t>энергопаспортом</w:t>
            </w:r>
            <w:proofErr w:type="spellEnd"/>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5</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Работа с имущественным комплексом по обеспечению бесперебойного функционирования инженерных систем, мелкого ремонта помещений</w:t>
            </w:r>
            <w:proofErr w:type="gramStart"/>
            <w:r w:rsidRPr="00B37F86">
              <w:rPr>
                <w:rFonts w:ascii="Times New Roman" w:hAnsi="Times New Roman" w:cs="Times New Roman"/>
                <w:sz w:val="28"/>
                <w:szCs w:val="28"/>
              </w:rPr>
              <w:t xml:space="preserve"> ,</w:t>
            </w:r>
            <w:proofErr w:type="spellStart"/>
            <w:proofErr w:type="gramEnd"/>
            <w:r w:rsidRPr="00B37F86">
              <w:rPr>
                <w:rFonts w:ascii="Times New Roman" w:hAnsi="Times New Roman" w:cs="Times New Roman"/>
                <w:sz w:val="28"/>
                <w:szCs w:val="28"/>
              </w:rPr>
              <w:t>сантехоборудования</w:t>
            </w:r>
            <w:proofErr w:type="spellEnd"/>
            <w:r w:rsidRPr="00B37F86">
              <w:rPr>
                <w:rFonts w:ascii="Times New Roman" w:hAnsi="Times New Roman" w:cs="Times New Roman"/>
                <w:sz w:val="28"/>
                <w:szCs w:val="28"/>
              </w:rPr>
              <w:t>, мебели, электрохозяйства</w:t>
            </w:r>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6</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Активное участие в работе общественных органов</w:t>
            </w:r>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51909" w:rsidRPr="00B37F86" w:rsidTr="0069211B">
        <w:tc>
          <w:tcPr>
            <w:tcW w:w="709" w:type="dxa"/>
            <w:shd w:val="clear" w:color="auto" w:fill="auto"/>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7</w:t>
            </w:r>
          </w:p>
        </w:tc>
        <w:tc>
          <w:tcPr>
            <w:tcW w:w="7978" w:type="dxa"/>
            <w:shd w:val="clear" w:color="auto" w:fill="auto"/>
          </w:tcPr>
          <w:p w:rsidR="00A51909" w:rsidRPr="00B37F86" w:rsidRDefault="00A51909"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Соблюдение договорной и финансовой дисциплины при исполнении заказов</w:t>
            </w:r>
          </w:p>
        </w:tc>
        <w:tc>
          <w:tcPr>
            <w:tcW w:w="811" w:type="dxa"/>
          </w:tcPr>
          <w:p w:rsidR="00A51909" w:rsidRPr="00B37F86" w:rsidRDefault="0069211B"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8</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Работа в комиссиях</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9</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Ликвидация аварийных ситуаций в нерабочее время</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10</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Работа с оргтехникой</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11</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Подготовка к летнему оздоровительному сезону</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12</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Косметический ремонт помещений</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13</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Своевременность и качество оформления документации</w:t>
            </w:r>
          </w:p>
        </w:tc>
        <w:tc>
          <w:tcPr>
            <w:tcW w:w="811" w:type="dxa"/>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w:t>
            </w:r>
          </w:p>
        </w:tc>
      </w:tr>
      <w:tr w:rsidR="00A650CE" w:rsidRPr="00B37F86" w:rsidTr="0069211B">
        <w:tc>
          <w:tcPr>
            <w:tcW w:w="709" w:type="dxa"/>
            <w:shd w:val="clear" w:color="auto" w:fill="auto"/>
          </w:tcPr>
          <w:p w:rsidR="00A650CE" w:rsidRPr="00B37F86" w:rsidRDefault="00A650CE" w:rsidP="00A51909">
            <w:pPr>
              <w:spacing w:after="0" w:line="240" w:lineRule="auto"/>
              <w:jc w:val="center"/>
              <w:rPr>
                <w:rFonts w:ascii="Times New Roman" w:hAnsi="Times New Roman" w:cs="Times New Roman"/>
                <w:sz w:val="28"/>
                <w:szCs w:val="28"/>
              </w:rPr>
            </w:pPr>
            <w:r w:rsidRPr="00B37F86">
              <w:rPr>
                <w:rFonts w:ascii="Times New Roman" w:hAnsi="Times New Roman" w:cs="Times New Roman"/>
                <w:sz w:val="28"/>
                <w:szCs w:val="28"/>
              </w:rPr>
              <w:t>14</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Обеспечение санитарно-гигиенических и эстетических условий в помещениях ДОУ:</w:t>
            </w:r>
          </w:p>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 xml:space="preserve">-уровень исполнения требований </w:t>
            </w:r>
            <w:proofErr w:type="spellStart"/>
            <w:r w:rsidRPr="00B37F86">
              <w:rPr>
                <w:rFonts w:ascii="Times New Roman" w:hAnsi="Times New Roman" w:cs="Times New Roman"/>
                <w:sz w:val="28"/>
                <w:szCs w:val="28"/>
              </w:rPr>
              <w:t>Госпожнадзора</w:t>
            </w:r>
            <w:proofErr w:type="spellEnd"/>
            <w:r w:rsidRPr="00B37F86">
              <w:rPr>
                <w:rFonts w:ascii="Times New Roman" w:hAnsi="Times New Roman" w:cs="Times New Roman"/>
                <w:sz w:val="28"/>
                <w:szCs w:val="28"/>
              </w:rPr>
              <w:t>;</w:t>
            </w:r>
          </w:p>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 xml:space="preserve">-уровень исполнения требований </w:t>
            </w:r>
            <w:proofErr w:type="spellStart"/>
            <w:r w:rsidRPr="00B37F86">
              <w:rPr>
                <w:rFonts w:ascii="Times New Roman" w:hAnsi="Times New Roman" w:cs="Times New Roman"/>
                <w:sz w:val="28"/>
                <w:szCs w:val="28"/>
              </w:rPr>
              <w:t>Роспотребнадзора</w:t>
            </w:r>
            <w:proofErr w:type="spellEnd"/>
          </w:p>
        </w:tc>
        <w:tc>
          <w:tcPr>
            <w:tcW w:w="811" w:type="dxa"/>
          </w:tcPr>
          <w:p w:rsidR="00A650CE" w:rsidRPr="00B37F86" w:rsidRDefault="00A650CE" w:rsidP="00A51909">
            <w:pPr>
              <w:spacing w:after="0" w:line="240" w:lineRule="auto"/>
              <w:rPr>
                <w:rFonts w:ascii="Times New Roman" w:hAnsi="Times New Roman" w:cs="Times New Roman"/>
                <w:sz w:val="28"/>
                <w:szCs w:val="28"/>
              </w:rPr>
            </w:pP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15</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Высокий уровень исполнительской дисциплины МОП</w:t>
            </w:r>
          </w:p>
        </w:tc>
        <w:tc>
          <w:tcPr>
            <w:tcW w:w="811" w:type="dxa"/>
          </w:tcPr>
          <w:p w:rsidR="00A650CE" w:rsidRPr="00B37F86" w:rsidRDefault="00A650CE" w:rsidP="00A51909">
            <w:pPr>
              <w:spacing w:after="0" w:line="240" w:lineRule="auto"/>
              <w:rPr>
                <w:rFonts w:ascii="Times New Roman" w:hAnsi="Times New Roman" w:cs="Times New Roman"/>
                <w:sz w:val="28"/>
                <w:szCs w:val="28"/>
              </w:rPr>
            </w:pP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16</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Полный объем и высокий уровень проведения запланированных мероприятий</w:t>
            </w:r>
          </w:p>
        </w:tc>
        <w:tc>
          <w:tcPr>
            <w:tcW w:w="811" w:type="dxa"/>
          </w:tcPr>
          <w:p w:rsidR="00A650CE" w:rsidRPr="00B37F86" w:rsidRDefault="00A650CE" w:rsidP="00A51909">
            <w:pPr>
              <w:spacing w:after="0" w:line="240" w:lineRule="auto"/>
              <w:rPr>
                <w:rFonts w:ascii="Times New Roman" w:hAnsi="Times New Roman" w:cs="Times New Roman"/>
                <w:sz w:val="28"/>
                <w:szCs w:val="28"/>
              </w:rPr>
            </w:pPr>
          </w:p>
        </w:tc>
      </w:tr>
      <w:tr w:rsidR="00A650CE" w:rsidRPr="00B37F86" w:rsidTr="0069211B">
        <w:tc>
          <w:tcPr>
            <w:tcW w:w="709" w:type="dxa"/>
            <w:shd w:val="clear" w:color="auto" w:fill="auto"/>
          </w:tcPr>
          <w:p w:rsidR="00A650CE" w:rsidRPr="00B37F86" w:rsidRDefault="00A650CE" w:rsidP="00A51909">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lastRenderedPageBreak/>
              <w:t>17</w:t>
            </w:r>
          </w:p>
        </w:tc>
        <w:tc>
          <w:tcPr>
            <w:tcW w:w="7978" w:type="dxa"/>
            <w:shd w:val="clear" w:color="auto" w:fill="auto"/>
          </w:tcPr>
          <w:p w:rsidR="00A650CE" w:rsidRPr="00B37F86" w:rsidRDefault="00A650CE" w:rsidP="00A650CE">
            <w:pPr>
              <w:spacing w:after="0" w:line="240" w:lineRule="auto"/>
              <w:rPr>
                <w:rFonts w:ascii="Times New Roman" w:hAnsi="Times New Roman" w:cs="Times New Roman"/>
                <w:sz w:val="28"/>
                <w:szCs w:val="28"/>
              </w:rPr>
            </w:pPr>
            <w:r w:rsidRPr="00B37F86">
              <w:rPr>
                <w:rFonts w:ascii="Times New Roman" w:hAnsi="Times New Roman" w:cs="Times New Roman"/>
                <w:sz w:val="28"/>
                <w:szCs w:val="28"/>
              </w:rPr>
              <w:t>Отсутствие замечаний у МОП со стороны контролирующих органов</w:t>
            </w:r>
          </w:p>
        </w:tc>
        <w:tc>
          <w:tcPr>
            <w:tcW w:w="811" w:type="dxa"/>
          </w:tcPr>
          <w:p w:rsidR="00A650CE" w:rsidRPr="00B37F86" w:rsidRDefault="00A650CE" w:rsidP="00A51909">
            <w:pPr>
              <w:spacing w:after="0" w:line="240" w:lineRule="auto"/>
              <w:rPr>
                <w:rFonts w:ascii="Times New Roman" w:hAnsi="Times New Roman" w:cs="Times New Roman"/>
                <w:sz w:val="28"/>
                <w:szCs w:val="28"/>
              </w:rPr>
            </w:pPr>
          </w:p>
        </w:tc>
      </w:tr>
    </w:tbl>
    <w:p w:rsidR="00FA4CFC" w:rsidRPr="00B37F86" w:rsidRDefault="00FA4CFC" w:rsidP="00D1481A">
      <w:pPr>
        <w:widowControl w:val="0"/>
        <w:numPr>
          <w:ilvl w:val="0"/>
          <w:numId w:val="13"/>
        </w:numPr>
        <w:shd w:val="clear" w:color="auto" w:fill="FFFFFF"/>
        <w:tabs>
          <w:tab w:val="left" w:pos="929"/>
        </w:tabs>
        <w:autoSpaceDE w:val="0"/>
        <w:autoSpaceDN w:val="0"/>
        <w:adjustRightInd w:val="0"/>
        <w:spacing w:before="335" w:after="0" w:line="288" w:lineRule="exact"/>
        <w:ind w:right="475" w:firstLine="662"/>
        <w:rPr>
          <w:rFonts w:ascii="Times New Roman" w:hAnsi="Times New Roman" w:cs="Times New Roman"/>
          <w:spacing w:val="-12"/>
          <w:sz w:val="28"/>
          <w:szCs w:val="28"/>
        </w:rPr>
      </w:pPr>
      <w:r w:rsidRPr="00B37F86">
        <w:rPr>
          <w:rFonts w:ascii="Times New Roman" w:hAnsi="Times New Roman" w:cs="Times New Roman"/>
          <w:sz w:val="28"/>
          <w:szCs w:val="28"/>
        </w:rPr>
        <w:t>По основаниям, указанным в Перечне, может осуществляться премирование работников учреждения.</w:t>
      </w:r>
    </w:p>
    <w:p w:rsidR="00FA4CFC" w:rsidRPr="00B37F86" w:rsidRDefault="00FA4CFC" w:rsidP="00D1481A">
      <w:pPr>
        <w:widowControl w:val="0"/>
        <w:numPr>
          <w:ilvl w:val="0"/>
          <w:numId w:val="13"/>
        </w:numPr>
        <w:shd w:val="clear" w:color="auto" w:fill="FFFFFF"/>
        <w:tabs>
          <w:tab w:val="left" w:pos="929"/>
        </w:tabs>
        <w:autoSpaceDE w:val="0"/>
        <w:autoSpaceDN w:val="0"/>
        <w:adjustRightInd w:val="0"/>
        <w:spacing w:after="0" w:line="302" w:lineRule="exact"/>
        <w:ind w:left="662"/>
        <w:rPr>
          <w:rFonts w:ascii="Times New Roman" w:hAnsi="Times New Roman" w:cs="Times New Roman"/>
          <w:spacing w:val="-16"/>
          <w:sz w:val="28"/>
          <w:szCs w:val="28"/>
        </w:rPr>
      </w:pPr>
      <w:r w:rsidRPr="00B37F86">
        <w:rPr>
          <w:rFonts w:ascii="Times New Roman" w:hAnsi="Times New Roman" w:cs="Times New Roman"/>
          <w:sz w:val="28"/>
          <w:szCs w:val="28"/>
        </w:rPr>
        <w:t>Премирование работников также может осуществляться;</w:t>
      </w:r>
    </w:p>
    <w:p w:rsidR="00FA4CFC" w:rsidRPr="00B37F86" w:rsidRDefault="00FA4CFC" w:rsidP="00D1481A">
      <w:pPr>
        <w:widowControl w:val="0"/>
        <w:numPr>
          <w:ilvl w:val="0"/>
          <w:numId w:val="14"/>
        </w:numPr>
        <w:shd w:val="clear" w:color="auto" w:fill="FFFFFF"/>
        <w:tabs>
          <w:tab w:val="left" w:pos="828"/>
        </w:tabs>
        <w:autoSpaceDE w:val="0"/>
        <w:autoSpaceDN w:val="0"/>
        <w:adjustRightInd w:val="0"/>
        <w:spacing w:after="0" w:line="302" w:lineRule="exact"/>
        <w:ind w:left="187" w:right="475" w:firstLine="475"/>
        <w:rPr>
          <w:rFonts w:ascii="Times New Roman" w:hAnsi="Times New Roman" w:cs="Times New Roman"/>
          <w:sz w:val="28"/>
          <w:szCs w:val="28"/>
        </w:rPr>
      </w:pPr>
      <w:r w:rsidRPr="00B37F86">
        <w:rPr>
          <w:rFonts w:ascii="Times New Roman" w:hAnsi="Times New Roman" w:cs="Times New Roman"/>
          <w:sz w:val="28"/>
          <w:szCs w:val="28"/>
        </w:rPr>
        <w:t>по итогам работы за учебный год - в размере до одной ставки заработной платы (оклада);</w:t>
      </w:r>
    </w:p>
    <w:p w:rsidR="00FA4CFC" w:rsidRPr="00B37F86" w:rsidRDefault="00FA4CFC" w:rsidP="00D1481A">
      <w:pPr>
        <w:widowControl w:val="0"/>
        <w:numPr>
          <w:ilvl w:val="0"/>
          <w:numId w:val="14"/>
        </w:numPr>
        <w:shd w:val="clear" w:color="auto" w:fill="FFFFFF"/>
        <w:tabs>
          <w:tab w:val="left" w:pos="828"/>
        </w:tabs>
        <w:autoSpaceDE w:val="0"/>
        <w:autoSpaceDN w:val="0"/>
        <w:adjustRightInd w:val="0"/>
        <w:spacing w:before="4" w:after="0" w:line="302" w:lineRule="exact"/>
        <w:ind w:left="187" w:right="475" w:firstLine="475"/>
        <w:rPr>
          <w:rFonts w:ascii="Times New Roman" w:hAnsi="Times New Roman" w:cs="Times New Roman"/>
          <w:sz w:val="28"/>
          <w:szCs w:val="28"/>
        </w:rPr>
      </w:pPr>
      <w:r w:rsidRPr="00B37F86">
        <w:rPr>
          <w:rFonts w:ascii="Times New Roman" w:hAnsi="Times New Roman" w:cs="Times New Roman"/>
          <w:sz w:val="28"/>
          <w:szCs w:val="28"/>
        </w:rPr>
        <w:t>за выполнение  конкретной работы - до  50% ставки заработной платы (оклада);</w:t>
      </w:r>
    </w:p>
    <w:p w:rsidR="00FA4CFC" w:rsidRPr="00B37F86" w:rsidRDefault="00FA4CFC" w:rsidP="00D1481A">
      <w:pPr>
        <w:widowControl w:val="0"/>
        <w:numPr>
          <w:ilvl w:val="0"/>
          <w:numId w:val="14"/>
        </w:numPr>
        <w:shd w:val="clear" w:color="auto" w:fill="FFFFFF"/>
        <w:tabs>
          <w:tab w:val="left" w:pos="828"/>
        </w:tabs>
        <w:autoSpaceDE w:val="0"/>
        <w:autoSpaceDN w:val="0"/>
        <w:adjustRightInd w:val="0"/>
        <w:spacing w:after="0" w:line="302" w:lineRule="exact"/>
        <w:ind w:left="662"/>
        <w:rPr>
          <w:rFonts w:ascii="Times New Roman" w:hAnsi="Times New Roman" w:cs="Times New Roman"/>
          <w:sz w:val="28"/>
          <w:szCs w:val="28"/>
        </w:rPr>
      </w:pPr>
      <w:proofErr w:type="gramStart"/>
      <w:r w:rsidRPr="00B37F86">
        <w:rPr>
          <w:rFonts w:ascii="Times New Roman" w:hAnsi="Times New Roman" w:cs="Times New Roman"/>
          <w:sz w:val="28"/>
          <w:szCs w:val="28"/>
        </w:rPr>
        <w:t>к</w:t>
      </w:r>
      <w:proofErr w:type="gramEnd"/>
      <w:r w:rsidRPr="00B37F86">
        <w:rPr>
          <w:rFonts w:ascii="Times New Roman" w:hAnsi="Times New Roman" w:cs="Times New Roman"/>
          <w:sz w:val="28"/>
          <w:szCs w:val="28"/>
        </w:rPr>
        <w:t xml:space="preserve"> Дню дошкольного работника - до 3000 рублей;</w:t>
      </w:r>
    </w:p>
    <w:p w:rsidR="00FA4CFC" w:rsidRPr="00B37F86" w:rsidRDefault="00FA4CFC" w:rsidP="00D1481A">
      <w:pPr>
        <w:widowControl w:val="0"/>
        <w:numPr>
          <w:ilvl w:val="0"/>
          <w:numId w:val="14"/>
        </w:numPr>
        <w:shd w:val="clear" w:color="auto" w:fill="FFFFFF"/>
        <w:tabs>
          <w:tab w:val="left" w:pos="828"/>
        </w:tabs>
        <w:autoSpaceDE w:val="0"/>
        <w:autoSpaceDN w:val="0"/>
        <w:adjustRightInd w:val="0"/>
        <w:spacing w:after="0" w:line="302" w:lineRule="exact"/>
        <w:ind w:left="187" w:right="475" w:firstLine="475"/>
        <w:rPr>
          <w:rFonts w:ascii="Times New Roman" w:hAnsi="Times New Roman" w:cs="Times New Roman"/>
          <w:sz w:val="28"/>
          <w:szCs w:val="28"/>
        </w:rPr>
      </w:pPr>
      <w:proofErr w:type="gramStart"/>
      <w:r w:rsidRPr="00B37F86">
        <w:rPr>
          <w:rFonts w:ascii="Times New Roman" w:hAnsi="Times New Roman" w:cs="Times New Roman"/>
          <w:sz w:val="28"/>
          <w:szCs w:val="28"/>
        </w:rPr>
        <w:t>к</w:t>
      </w:r>
      <w:proofErr w:type="gramEnd"/>
      <w:r w:rsidRPr="00B37F86">
        <w:rPr>
          <w:rFonts w:ascii="Times New Roman" w:hAnsi="Times New Roman" w:cs="Times New Roman"/>
          <w:sz w:val="28"/>
          <w:szCs w:val="28"/>
        </w:rPr>
        <w:t xml:space="preserve"> Дню защитника Отечества (мужчины), Международному женскому дню (женщины) - </w:t>
      </w:r>
      <w:r w:rsidRPr="00B37F86">
        <w:rPr>
          <w:rFonts w:ascii="Times New Roman" w:hAnsi="Times New Roman" w:cs="Times New Roman"/>
          <w:sz w:val="28"/>
          <w:szCs w:val="28"/>
          <w:lang w:val="en-US"/>
        </w:rPr>
        <w:t>1</w:t>
      </w:r>
      <w:r w:rsidRPr="00B37F86">
        <w:rPr>
          <w:rFonts w:ascii="Times New Roman" w:hAnsi="Times New Roman" w:cs="Times New Roman"/>
          <w:sz w:val="28"/>
          <w:szCs w:val="28"/>
        </w:rPr>
        <w:t>000 рублей;</w:t>
      </w:r>
    </w:p>
    <w:p w:rsidR="00FA4CFC" w:rsidRPr="00B37F86" w:rsidRDefault="00FA4CFC" w:rsidP="00D1481A">
      <w:pPr>
        <w:widowControl w:val="0"/>
        <w:numPr>
          <w:ilvl w:val="0"/>
          <w:numId w:val="15"/>
        </w:numPr>
        <w:shd w:val="clear" w:color="auto" w:fill="FFFFFF"/>
        <w:tabs>
          <w:tab w:val="left" w:pos="853"/>
        </w:tabs>
        <w:autoSpaceDE w:val="0"/>
        <w:autoSpaceDN w:val="0"/>
        <w:adjustRightInd w:val="0"/>
        <w:spacing w:after="0" w:line="302" w:lineRule="exact"/>
        <w:ind w:left="43" w:right="475" w:firstLine="637"/>
        <w:rPr>
          <w:rFonts w:ascii="Times New Roman" w:hAnsi="Times New Roman" w:cs="Times New Roman"/>
          <w:sz w:val="28"/>
          <w:szCs w:val="28"/>
        </w:rPr>
      </w:pPr>
      <w:r w:rsidRPr="00B37F86">
        <w:rPr>
          <w:rFonts w:ascii="Times New Roman" w:hAnsi="Times New Roman" w:cs="Times New Roman"/>
          <w:sz w:val="28"/>
          <w:szCs w:val="28"/>
        </w:rPr>
        <w:t>к юбилейным датам работников (55 лет (женщинам), 60 лет (мужчинам) - в размере ставки заработной платы (оклада);</w:t>
      </w:r>
    </w:p>
    <w:p w:rsidR="00FA4CFC" w:rsidRPr="00B37F86" w:rsidRDefault="00FA4CFC" w:rsidP="00D1481A">
      <w:pPr>
        <w:widowControl w:val="0"/>
        <w:numPr>
          <w:ilvl w:val="0"/>
          <w:numId w:val="15"/>
        </w:numPr>
        <w:shd w:val="clear" w:color="auto" w:fill="FFFFFF"/>
        <w:tabs>
          <w:tab w:val="left" w:pos="853"/>
        </w:tabs>
        <w:autoSpaceDE w:val="0"/>
        <w:autoSpaceDN w:val="0"/>
        <w:adjustRightInd w:val="0"/>
        <w:spacing w:after="0" w:line="302" w:lineRule="exact"/>
        <w:ind w:left="43" w:right="475" w:firstLine="637"/>
        <w:rPr>
          <w:rFonts w:ascii="Times New Roman" w:hAnsi="Times New Roman" w:cs="Times New Roman"/>
          <w:sz w:val="28"/>
          <w:szCs w:val="28"/>
        </w:rPr>
      </w:pPr>
      <w:r w:rsidRPr="00B37F86">
        <w:rPr>
          <w:rFonts w:ascii="Times New Roman" w:hAnsi="Times New Roman" w:cs="Times New Roman"/>
          <w:sz w:val="28"/>
          <w:szCs w:val="28"/>
        </w:rPr>
        <w:t>в связи с государственными, знаменательными или  профессиональными юбилейными датами - до 1000 рублей;</w:t>
      </w:r>
    </w:p>
    <w:p w:rsidR="00FA4CFC" w:rsidRPr="00B37F86" w:rsidRDefault="00FA4CFC" w:rsidP="00D1481A">
      <w:pPr>
        <w:widowControl w:val="0"/>
        <w:numPr>
          <w:ilvl w:val="0"/>
          <w:numId w:val="15"/>
        </w:numPr>
        <w:shd w:val="clear" w:color="auto" w:fill="FFFFFF"/>
        <w:tabs>
          <w:tab w:val="left" w:pos="853"/>
        </w:tabs>
        <w:autoSpaceDE w:val="0"/>
        <w:autoSpaceDN w:val="0"/>
        <w:adjustRightInd w:val="0"/>
        <w:spacing w:after="0" w:line="302" w:lineRule="exact"/>
        <w:ind w:left="43" w:right="475" w:firstLine="637"/>
        <w:rPr>
          <w:rFonts w:ascii="Times New Roman" w:hAnsi="Times New Roman" w:cs="Times New Roman"/>
          <w:sz w:val="28"/>
          <w:szCs w:val="28"/>
        </w:rPr>
      </w:pPr>
      <w:r w:rsidRPr="00B37F86">
        <w:rPr>
          <w:rFonts w:ascii="Times New Roman" w:hAnsi="Times New Roman" w:cs="Times New Roman"/>
          <w:sz w:val="28"/>
          <w:szCs w:val="28"/>
        </w:rPr>
        <w:t xml:space="preserve">по другим </w:t>
      </w:r>
      <w:r w:rsidR="00A650CE" w:rsidRPr="00B37F86">
        <w:rPr>
          <w:rFonts w:ascii="Times New Roman" w:hAnsi="Times New Roman" w:cs="Times New Roman"/>
          <w:sz w:val="28"/>
          <w:szCs w:val="28"/>
        </w:rPr>
        <w:t>основаниям</w:t>
      </w:r>
      <w:r w:rsidRPr="00B37F86">
        <w:rPr>
          <w:rFonts w:ascii="Times New Roman" w:hAnsi="Times New Roman" w:cs="Times New Roman"/>
          <w:sz w:val="28"/>
          <w:szCs w:val="28"/>
        </w:rPr>
        <w:t>.</w:t>
      </w: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A650CE" w:rsidRPr="00B37F86" w:rsidRDefault="00A650CE"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B37F86"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A51909"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EC1B6E" w:rsidRDefault="00EC1B6E"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EC1B6E" w:rsidRPr="00A51909" w:rsidRDefault="00EC1B6E"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Pr="00A51909" w:rsidRDefault="00FA4CFC" w:rsidP="00FA4CFC">
      <w:pPr>
        <w:widowControl w:val="0"/>
        <w:shd w:val="clear" w:color="auto" w:fill="FFFFFF"/>
        <w:autoSpaceDE w:val="0"/>
        <w:autoSpaceDN w:val="0"/>
        <w:adjustRightInd w:val="0"/>
        <w:spacing w:line="454" w:lineRule="exact"/>
        <w:ind w:right="18"/>
        <w:jc w:val="center"/>
        <w:rPr>
          <w:rFonts w:ascii="Times New Roman" w:hAnsi="Times New Roman" w:cs="Times New Roman"/>
          <w:b/>
          <w:bCs/>
          <w:spacing w:val="-3"/>
          <w:sz w:val="28"/>
          <w:szCs w:val="28"/>
        </w:rPr>
      </w:pPr>
    </w:p>
    <w:p w:rsidR="00FA4CFC" w:rsidRDefault="00FA4CFC" w:rsidP="00FA4CFC">
      <w:pPr>
        <w:widowControl w:val="0"/>
        <w:shd w:val="clear" w:color="auto" w:fill="FFFFFF"/>
        <w:autoSpaceDE w:val="0"/>
        <w:autoSpaceDN w:val="0"/>
        <w:adjustRightInd w:val="0"/>
        <w:spacing w:line="454" w:lineRule="exact"/>
        <w:ind w:right="18"/>
        <w:jc w:val="center"/>
        <w:rPr>
          <w:b/>
          <w:bCs/>
          <w:spacing w:val="-3"/>
          <w:sz w:val="28"/>
          <w:szCs w:val="28"/>
        </w:rPr>
      </w:pPr>
    </w:p>
    <w:p w:rsidR="002F6CBD" w:rsidRDefault="002F6CBD" w:rsidP="00515C52">
      <w:pPr>
        <w:widowControl w:val="0"/>
        <w:shd w:val="clear" w:color="auto" w:fill="FFFFFF"/>
        <w:autoSpaceDE w:val="0"/>
        <w:autoSpaceDN w:val="0"/>
        <w:adjustRightInd w:val="0"/>
        <w:spacing w:before="238" w:after="0" w:line="259" w:lineRule="exact"/>
        <w:contextualSpacing/>
        <w:rPr>
          <w:rFonts w:ascii="Times New Roman" w:eastAsia="Times New Roman" w:hAnsi="Times New Roman" w:cs="Times New Roman"/>
          <w:sz w:val="28"/>
          <w:szCs w:val="28"/>
        </w:rPr>
      </w:pPr>
    </w:p>
    <w:p w:rsidR="002F6CBD" w:rsidRDefault="002F6CBD" w:rsidP="004917AA">
      <w:pPr>
        <w:widowControl w:val="0"/>
        <w:shd w:val="clear" w:color="auto" w:fill="FFFFFF"/>
        <w:autoSpaceDE w:val="0"/>
        <w:autoSpaceDN w:val="0"/>
        <w:adjustRightInd w:val="0"/>
        <w:spacing w:before="238" w:after="0" w:line="259" w:lineRule="exact"/>
        <w:contextualSpacing/>
        <w:jc w:val="right"/>
        <w:rPr>
          <w:rFonts w:ascii="Times New Roman" w:eastAsia="Times New Roman" w:hAnsi="Times New Roman" w:cs="Times New Roman"/>
          <w:sz w:val="28"/>
          <w:szCs w:val="28"/>
        </w:rPr>
      </w:pPr>
    </w:p>
    <w:p w:rsidR="00E8635E" w:rsidRDefault="002F6CBD" w:rsidP="004917AA">
      <w:pPr>
        <w:widowControl w:val="0"/>
        <w:shd w:val="clear" w:color="auto" w:fill="FFFFFF"/>
        <w:autoSpaceDE w:val="0"/>
        <w:autoSpaceDN w:val="0"/>
        <w:adjustRightInd w:val="0"/>
        <w:spacing w:before="238" w:after="0" w:line="259" w:lineRule="exact"/>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5</w:t>
      </w:r>
    </w:p>
    <w:p w:rsidR="00E8635E" w:rsidRPr="00A650CE" w:rsidRDefault="00E8635E" w:rsidP="003D1FD7">
      <w:pPr>
        <w:widowControl w:val="0"/>
        <w:shd w:val="clear" w:color="auto" w:fill="FFFFFF"/>
        <w:autoSpaceDE w:val="0"/>
        <w:autoSpaceDN w:val="0"/>
        <w:adjustRightInd w:val="0"/>
        <w:spacing w:before="238" w:after="0" w:line="259" w:lineRule="exact"/>
        <w:contextualSpacing/>
        <w:jc w:val="both"/>
        <w:rPr>
          <w:rFonts w:ascii="Times New Roman" w:eastAsia="Times New Roman" w:hAnsi="Times New Roman" w:cs="Times New Roman"/>
          <w:sz w:val="28"/>
          <w:szCs w:val="28"/>
        </w:rPr>
      </w:pPr>
    </w:p>
    <w:p w:rsidR="007F3F97" w:rsidRPr="005A3F9D" w:rsidRDefault="007F3F97"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Рассмотрено</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Утверждаю</w:t>
      </w:r>
    </w:p>
    <w:p w:rsidR="007F3F97" w:rsidRPr="005A3F9D" w:rsidRDefault="007F3F97"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На общем собрании сотрудников</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заведующий МБДОУ</w:t>
      </w:r>
    </w:p>
    <w:p w:rsidR="007F3F97" w:rsidRPr="005A3F9D" w:rsidRDefault="007F3F97"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Протокол № 2 от 10.12.2018 г.</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д/с с. Айгулево</w:t>
      </w:r>
    </w:p>
    <w:p w:rsidR="007F3F97" w:rsidRPr="005A3F9D" w:rsidRDefault="007F3F97" w:rsidP="00515C52">
      <w:pPr>
        <w:spacing w:after="0" w:line="240" w:lineRule="auto"/>
        <w:rPr>
          <w:rFonts w:ascii="Times New Roman" w:eastAsia="Times New Roman" w:hAnsi="Times New Roman" w:cs="Times New Roman"/>
          <w:b/>
          <w:bCs/>
          <w:sz w:val="28"/>
          <w:szCs w:val="28"/>
        </w:rPr>
      </w:pP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________ Н.Н. Федотова</w:t>
      </w:r>
    </w:p>
    <w:p w:rsidR="007F3F97" w:rsidRPr="005A3F9D" w:rsidRDefault="007F3F97" w:rsidP="00515C52">
      <w:pPr>
        <w:spacing w:after="0" w:line="240" w:lineRule="auto"/>
        <w:jc w:val="center"/>
        <w:rPr>
          <w:rFonts w:ascii="Times New Roman" w:eastAsia="Times New Roman" w:hAnsi="Times New Roman" w:cs="Times New Roman"/>
          <w:b/>
          <w:bCs/>
          <w:sz w:val="28"/>
          <w:szCs w:val="28"/>
        </w:rPr>
      </w:pP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t xml:space="preserve"> Приказ № 57 от 11.12.2018</w:t>
      </w:r>
      <w:r w:rsidR="00515C52">
        <w:rPr>
          <w:rFonts w:ascii="Times New Roman" w:eastAsia="Times New Roman" w:hAnsi="Times New Roman" w:cs="Times New Roman"/>
          <w:b/>
          <w:bCs/>
          <w:sz w:val="28"/>
          <w:szCs w:val="28"/>
        </w:rPr>
        <w:t xml:space="preserve"> г.</w:t>
      </w:r>
    </w:p>
    <w:p w:rsidR="007F3F97" w:rsidRPr="005A3F9D" w:rsidRDefault="007F3F97" w:rsidP="007F3F97">
      <w:pPr>
        <w:spacing w:after="0" w:line="240" w:lineRule="auto"/>
        <w:jc w:val="center"/>
        <w:rPr>
          <w:rFonts w:ascii="Times New Roman" w:eastAsia="Times New Roman" w:hAnsi="Times New Roman" w:cs="Times New Roman"/>
          <w:b/>
          <w:bCs/>
          <w:sz w:val="28"/>
          <w:szCs w:val="28"/>
        </w:rPr>
      </w:pPr>
    </w:p>
    <w:p w:rsidR="007F3F97" w:rsidRPr="005A3F9D" w:rsidRDefault="007F3F97" w:rsidP="007F3F97">
      <w:pPr>
        <w:spacing w:after="0" w:line="240" w:lineRule="auto"/>
        <w:jc w:val="center"/>
        <w:rPr>
          <w:rFonts w:ascii="Times New Roman" w:eastAsia="Times New Roman" w:hAnsi="Times New Roman" w:cs="Times New Roman"/>
          <w:b/>
          <w:bCs/>
          <w:sz w:val="28"/>
          <w:szCs w:val="28"/>
        </w:rPr>
      </w:pPr>
    </w:p>
    <w:p w:rsidR="007F3F97" w:rsidRPr="005A3F9D" w:rsidRDefault="007F3F97" w:rsidP="007F3F97">
      <w:pPr>
        <w:spacing w:after="0" w:line="240" w:lineRule="auto"/>
        <w:jc w:val="center"/>
        <w:rPr>
          <w:rFonts w:ascii="Times New Roman" w:eastAsia="Times New Roman" w:hAnsi="Times New Roman" w:cs="Times New Roman"/>
          <w:b/>
          <w:bCs/>
          <w:sz w:val="28"/>
          <w:szCs w:val="28"/>
        </w:rPr>
      </w:pPr>
    </w:p>
    <w:p w:rsidR="007F3F97" w:rsidRDefault="007F3F97" w:rsidP="007F3F97">
      <w:pPr>
        <w:spacing w:after="0" w:line="240" w:lineRule="auto"/>
        <w:jc w:val="center"/>
        <w:rPr>
          <w:rFonts w:ascii="Times New Roman" w:eastAsia="Times New Roman" w:hAnsi="Times New Roman" w:cs="Times New Roman"/>
          <w:b/>
          <w:bCs/>
          <w:sz w:val="28"/>
          <w:szCs w:val="28"/>
        </w:rPr>
      </w:pPr>
    </w:p>
    <w:p w:rsidR="002F6CBD" w:rsidRDefault="002F6CBD" w:rsidP="007F3F97">
      <w:pPr>
        <w:spacing w:after="0" w:line="240" w:lineRule="auto"/>
        <w:jc w:val="center"/>
        <w:rPr>
          <w:rFonts w:ascii="Times New Roman" w:eastAsia="Times New Roman" w:hAnsi="Times New Roman" w:cs="Times New Roman"/>
          <w:b/>
          <w:bCs/>
          <w:sz w:val="28"/>
          <w:szCs w:val="28"/>
        </w:rPr>
      </w:pPr>
    </w:p>
    <w:p w:rsidR="002F6CBD" w:rsidRDefault="002F6CBD" w:rsidP="007F3F97">
      <w:pPr>
        <w:spacing w:after="0" w:line="240" w:lineRule="auto"/>
        <w:jc w:val="center"/>
        <w:rPr>
          <w:rFonts w:ascii="Times New Roman" w:eastAsia="Times New Roman" w:hAnsi="Times New Roman" w:cs="Times New Roman"/>
          <w:b/>
          <w:bCs/>
          <w:sz w:val="28"/>
          <w:szCs w:val="28"/>
        </w:rPr>
      </w:pPr>
    </w:p>
    <w:p w:rsidR="002F6CBD" w:rsidRPr="005A3F9D" w:rsidRDefault="002F6CBD" w:rsidP="007F3F97">
      <w:pPr>
        <w:spacing w:after="0" w:line="240" w:lineRule="auto"/>
        <w:jc w:val="center"/>
        <w:rPr>
          <w:rFonts w:ascii="Times New Roman" w:eastAsia="Times New Roman" w:hAnsi="Times New Roman" w:cs="Times New Roman"/>
          <w:b/>
          <w:bCs/>
          <w:sz w:val="28"/>
          <w:szCs w:val="28"/>
        </w:rPr>
      </w:pPr>
    </w:p>
    <w:p w:rsidR="007F3F97" w:rsidRDefault="007F3F97" w:rsidP="007F3F97">
      <w:pPr>
        <w:spacing w:after="0" w:line="360" w:lineRule="auto"/>
        <w:jc w:val="center"/>
        <w:rPr>
          <w:rFonts w:ascii="Times New Roman" w:hAnsi="Times New Roman" w:cs="Times New Roman"/>
          <w:b/>
          <w:sz w:val="28"/>
          <w:szCs w:val="28"/>
        </w:rPr>
      </w:pPr>
      <w:r w:rsidRPr="00032ECC">
        <w:rPr>
          <w:rFonts w:ascii="Times New Roman" w:hAnsi="Times New Roman" w:cs="Times New Roman"/>
          <w:b/>
          <w:sz w:val="28"/>
          <w:szCs w:val="28"/>
        </w:rPr>
        <w:t xml:space="preserve">ПЕРЕЧЕНЬ </w:t>
      </w:r>
      <w:r>
        <w:rPr>
          <w:rFonts w:ascii="Times New Roman" w:hAnsi="Times New Roman" w:cs="Times New Roman"/>
          <w:b/>
          <w:sz w:val="28"/>
          <w:szCs w:val="28"/>
        </w:rPr>
        <w:t>ПРОФЕССИЙ И ДОЛЖНОСТЕЙ</w:t>
      </w:r>
    </w:p>
    <w:p w:rsidR="007F3F97" w:rsidRDefault="007F3F97" w:rsidP="007F3F9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РАБОТНИКОВ, ИМЕЮЩИХ ПРАВО  НА ОБЕСПЕЧЕНИЕСПЕЦИАЛЬНОЙ ОДЕЖДОЙ, ОБУВЬЮ И ДРУГИМИ СРЕДСТВАМИ ИНДИВИДУАЛЬНОЙ ЗАЩИТЫ</w:t>
      </w:r>
    </w:p>
    <w:p w:rsidR="007F3F97" w:rsidRDefault="007F3F97" w:rsidP="007F3F97">
      <w:pPr>
        <w:spacing w:after="0" w:line="360" w:lineRule="auto"/>
        <w:jc w:val="center"/>
        <w:rPr>
          <w:rFonts w:ascii="Times New Roman" w:hAnsi="Times New Roman" w:cs="Times New Roman"/>
          <w:b/>
          <w:sz w:val="28"/>
          <w:szCs w:val="28"/>
        </w:rPr>
      </w:pPr>
    </w:p>
    <w:p w:rsidR="007F3F97" w:rsidRDefault="007F3F97" w:rsidP="007F3F97">
      <w:pPr>
        <w:spacing w:after="0" w:line="360" w:lineRule="auto"/>
        <w:jc w:val="center"/>
        <w:rPr>
          <w:rFonts w:ascii="Times New Roman" w:hAnsi="Times New Roman" w:cs="Times New Roman"/>
          <w:b/>
          <w:sz w:val="28"/>
          <w:szCs w:val="28"/>
        </w:rPr>
      </w:pPr>
    </w:p>
    <w:tbl>
      <w:tblPr>
        <w:tblStyle w:val="aff6"/>
        <w:tblW w:w="0" w:type="auto"/>
        <w:tblLook w:val="04A0" w:firstRow="1" w:lastRow="0" w:firstColumn="1" w:lastColumn="0" w:noHBand="0" w:noVBand="1"/>
      </w:tblPr>
      <w:tblGrid>
        <w:gridCol w:w="817"/>
        <w:gridCol w:w="3968"/>
        <w:gridCol w:w="2393"/>
        <w:gridCol w:w="2393"/>
      </w:tblGrid>
      <w:tr w:rsidR="007F3F97" w:rsidTr="005444BF">
        <w:tc>
          <w:tcPr>
            <w:tcW w:w="817" w:type="dxa"/>
          </w:tcPr>
          <w:p w:rsidR="007F3F97" w:rsidRPr="00032ECC" w:rsidRDefault="007F3F97" w:rsidP="005444BF">
            <w:pPr>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3968" w:type="dxa"/>
          </w:tcPr>
          <w:p w:rsidR="007F3F97" w:rsidRPr="00032ECC" w:rsidRDefault="007F3F97" w:rsidP="005444BF">
            <w:pPr>
              <w:jc w:val="center"/>
              <w:rPr>
                <w:sz w:val="28"/>
                <w:szCs w:val="28"/>
              </w:rPr>
            </w:pPr>
            <w:r>
              <w:rPr>
                <w:sz w:val="28"/>
                <w:szCs w:val="28"/>
              </w:rPr>
              <w:t>Профессия или должность</w:t>
            </w:r>
          </w:p>
        </w:tc>
        <w:tc>
          <w:tcPr>
            <w:tcW w:w="2393" w:type="dxa"/>
          </w:tcPr>
          <w:p w:rsidR="007F3F97" w:rsidRPr="00032ECC" w:rsidRDefault="007F3F97" w:rsidP="005444BF">
            <w:pPr>
              <w:jc w:val="center"/>
              <w:rPr>
                <w:sz w:val="28"/>
                <w:szCs w:val="28"/>
              </w:rPr>
            </w:pPr>
            <w:r>
              <w:rPr>
                <w:sz w:val="28"/>
                <w:szCs w:val="28"/>
              </w:rPr>
              <w:t>Наименование средств индивидуальной защиты</w:t>
            </w:r>
          </w:p>
        </w:tc>
        <w:tc>
          <w:tcPr>
            <w:tcW w:w="2393" w:type="dxa"/>
          </w:tcPr>
          <w:p w:rsidR="007F3F97" w:rsidRPr="00032ECC" w:rsidRDefault="007F3F97" w:rsidP="005444BF">
            <w:pPr>
              <w:jc w:val="center"/>
              <w:rPr>
                <w:sz w:val="28"/>
                <w:szCs w:val="28"/>
              </w:rPr>
            </w:pPr>
            <w:r>
              <w:rPr>
                <w:sz w:val="28"/>
                <w:szCs w:val="28"/>
              </w:rPr>
              <w:t>Норма выдачи на год (кол-во)</w:t>
            </w:r>
          </w:p>
        </w:tc>
      </w:tr>
      <w:tr w:rsidR="007F3F97" w:rsidTr="005444BF">
        <w:tc>
          <w:tcPr>
            <w:tcW w:w="817" w:type="dxa"/>
          </w:tcPr>
          <w:p w:rsidR="007F3F97" w:rsidRPr="00032ECC" w:rsidRDefault="007F3F97" w:rsidP="005444BF">
            <w:pPr>
              <w:jc w:val="center"/>
              <w:rPr>
                <w:sz w:val="28"/>
                <w:szCs w:val="28"/>
              </w:rPr>
            </w:pPr>
            <w:r>
              <w:rPr>
                <w:sz w:val="28"/>
                <w:szCs w:val="28"/>
              </w:rPr>
              <w:t>1</w:t>
            </w:r>
          </w:p>
        </w:tc>
        <w:tc>
          <w:tcPr>
            <w:tcW w:w="3968" w:type="dxa"/>
          </w:tcPr>
          <w:p w:rsidR="007F3F97" w:rsidRPr="00032ECC" w:rsidRDefault="007F3F97" w:rsidP="005444BF">
            <w:pPr>
              <w:jc w:val="center"/>
              <w:rPr>
                <w:sz w:val="28"/>
                <w:szCs w:val="28"/>
              </w:rPr>
            </w:pPr>
            <w:r>
              <w:rPr>
                <w:sz w:val="28"/>
                <w:szCs w:val="28"/>
              </w:rPr>
              <w:t>Помощник воспитателя</w:t>
            </w:r>
          </w:p>
        </w:tc>
        <w:tc>
          <w:tcPr>
            <w:tcW w:w="2393" w:type="dxa"/>
          </w:tcPr>
          <w:p w:rsidR="007F3F97" w:rsidRDefault="007F3F97" w:rsidP="005444BF">
            <w:pPr>
              <w:rPr>
                <w:sz w:val="28"/>
                <w:szCs w:val="28"/>
              </w:rPr>
            </w:pPr>
            <w:r>
              <w:rPr>
                <w:sz w:val="28"/>
                <w:szCs w:val="28"/>
              </w:rPr>
              <w:t>-халат белый</w:t>
            </w:r>
          </w:p>
          <w:p w:rsidR="007F3F97" w:rsidRDefault="007F3F97" w:rsidP="005444BF">
            <w:pPr>
              <w:rPr>
                <w:sz w:val="28"/>
                <w:szCs w:val="28"/>
              </w:rPr>
            </w:pPr>
            <w:r>
              <w:rPr>
                <w:sz w:val="28"/>
                <w:szCs w:val="28"/>
              </w:rPr>
              <w:t>-халат сатиновый</w:t>
            </w:r>
          </w:p>
          <w:p w:rsidR="007F3F97" w:rsidRDefault="007F3F97" w:rsidP="005444BF">
            <w:pPr>
              <w:rPr>
                <w:sz w:val="28"/>
                <w:szCs w:val="28"/>
              </w:rPr>
            </w:pPr>
            <w:r>
              <w:rPr>
                <w:sz w:val="28"/>
                <w:szCs w:val="28"/>
              </w:rPr>
              <w:t>-передник сатиновый</w:t>
            </w:r>
          </w:p>
          <w:p w:rsidR="007F3F97" w:rsidRDefault="007F3F97" w:rsidP="005444BF">
            <w:pPr>
              <w:rPr>
                <w:sz w:val="28"/>
                <w:szCs w:val="28"/>
              </w:rPr>
            </w:pPr>
            <w:r>
              <w:rPr>
                <w:sz w:val="28"/>
                <w:szCs w:val="28"/>
              </w:rPr>
              <w:t xml:space="preserve">-передник </w:t>
            </w:r>
            <w:proofErr w:type="gramStart"/>
            <w:r>
              <w:rPr>
                <w:sz w:val="28"/>
                <w:szCs w:val="28"/>
              </w:rPr>
              <w:t>х/б</w:t>
            </w:r>
            <w:proofErr w:type="gramEnd"/>
          </w:p>
          <w:p w:rsidR="007F3F97" w:rsidRDefault="007F3F97" w:rsidP="005444BF">
            <w:pPr>
              <w:rPr>
                <w:sz w:val="28"/>
                <w:szCs w:val="28"/>
              </w:rPr>
            </w:pPr>
            <w:r>
              <w:rPr>
                <w:sz w:val="28"/>
                <w:szCs w:val="28"/>
              </w:rPr>
              <w:t>-резиновые перчатки</w:t>
            </w:r>
          </w:p>
          <w:p w:rsidR="007F3F97" w:rsidRPr="00032ECC" w:rsidRDefault="007F3F97" w:rsidP="005444BF">
            <w:pPr>
              <w:rPr>
                <w:sz w:val="28"/>
                <w:szCs w:val="28"/>
              </w:rPr>
            </w:pPr>
            <w:r>
              <w:rPr>
                <w:sz w:val="28"/>
                <w:szCs w:val="28"/>
              </w:rPr>
              <w:t>-косынка</w:t>
            </w:r>
          </w:p>
        </w:tc>
        <w:tc>
          <w:tcPr>
            <w:tcW w:w="2393" w:type="dxa"/>
          </w:tcPr>
          <w:p w:rsidR="007F3F97" w:rsidRDefault="007F3F97" w:rsidP="005444BF">
            <w:pPr>
              <w:jc w:val="center"/>
              <w:rPr>
                <w:sz w:val="28"/>
                <w:szCs w:val="28"/>
              </w:rPr>
            </w:pPr>
            <w:r>
              <w:rPr>
                <w:sz w:val="28"/>
                <w:szCs w:val="28"/>
              </w:rPr>
              <w:t>1</w:t>
            </w:r>
          </w:p>
          <w:p w:rsidR="007F3F97" w:rsidRDefault="007F3F97" w:rsidP="005444BF">
            <w:pPr>
              <w:jc w:val="center"/>
              <w:rPr>
                <w:sz w:val="28"/>
                <w:szCs w:val="28"/>
              </w:rPr>
            </w:pPr>
            <w:r>
              <w:rPr>
                <w:sz w:val="28"/>
                <w:szCs w:val="28"/>
              </w:rPr>
              <w:t>1</w:t>
            </w:r>
          </w:p>
          <w:p w:rsidR="007F3F97" w:rsidRDefault="007F3F97" w:rsidP="005444BF">
            <w:pPr>
              <w:jc w:val="center"/>
              <w:rPr>
                <w:sz w:val="28"/>
                <w:szCs w:val="28"/>
              </w:rPr>
            </w:pPr>
            <w:r>
              <w:rPr>
                <w:sz w:val="28"/>
                <w:szCs w:val="28"/>
              </w:rPr>
              <w:t>1</w:t>
            </w:r>
          </w:p>
          <w:p w:rsidR="007F3F97" w:rsidRDefault="007F3F97" w:rsidP="005444BF">
            <w:pPr>
              <w:jc w:val="center"/>
              <w:rPr>
                <w:sz w:val="28"/>
                <w:szCs w:val="28"/>
              </w:rPr>
            </w:pPr>
            <w:r>
              <w:rPr>
                <w:sz w:val="28"/>
                <w:szCs w:val="28"/>
              </w:rPr>
              <w:t>1</w:t>
            </w:r>
          </w:p>
          <w:p w:rsidR="007F3F97" w:rsidRDefault="007F3F97" w:rsidP="005444BF">
            <w:pPr>
              <w:jc w:val="center"/>
              <w:rPr>
                <w:sz w:val="28"/>
                <w:szCs w:val="28"/>
              </w:rPr>
            </w:pPr>
            <w:r>
              <w:rPr>
                <w:sz w:val="28"/>
                <w:szCs w:val="28"/>
              </w:rPr>
              <w:t>1</w:t>
            </w:r>
          </w:p>
          <w:p w:rsidR="007F3F97" w:rsidRDefault="007F3F97" w:rsidP="005444BF">
            <w:pPr>
              <w:jc w:val="center"/>
              <w:rPr>
                <w:sz w:val="28"/>
                <w:szCs w:val="28"/>
              </w:rPr>
            </w:pPr>
            <w:r>
              <w:rPr>
                <w:sz w:val="28"/>
                <w:szCs w:val="28"/>
              </w:rPr>
              <w:t>2 пары</w:t>
            </w:r>
          </w:p>
          <w:p w:rsidR="007F3F97" w:rsidRDefault="007F3F97" w:rsidP="005444BF">
            <w:pPr>
              <w:jc w:val="center"/>
              <w:rPr>
                <w:sz w:val="28"/>
                <w:szCs w:val="28"/>
              </w:rPr>
            </w:pPr>
          </w:p>
          <w:p w:rsidR="007F3F97" w:rsidRPr="00032ECC" w:rsidRDefault="007F3F97" w:rsidP="005444BF">
            <w:pPr>
              <w:jc w:val="center"/>
              <w:rPr>
                <w:sz w:val="28"/>
                <w:szCs w:val="28"/>
              </w:rPr>
            </w:pPr>
            <w:r>
              <w:rPr>
                <w:sz w:val="28"/>
                <w:szCs w:val="28"/>
              </w:rPr>
              <w:t>3</w:t>
            </w:r>
          </w:p>
        </w:tc>
      </w:tr>
    </w:tbl>
    <w:p w:rsidR="007F3F97" w:rsidRPr="00032ECC" w:rsidRDefault="007F3F97" w:rsidP="007F3F97">
      <w:pPr>
        <w:jc w:val="center"/>
        <w:rPr>
          <w:rFonts w:ascii="Times New Roman" w:hAnsi="Times New Roman" w:cs="Times New Roman"/>
          <w:b/>
          <w:sz w:val="28"/>
          <w:szCs w:val="28"/>
        </w:rPr>
      </w:pPr>
    </w:p>
    <w:p w:rsidR="00A650CE" w:rsidRPr="00A650CE" w:rsidRDefault="00156AD9" w:rsidP="00156AD9">
      <w:pPr>
        <w:widowControl w:val="0"/>
        <w:shd w:val="clear" w:color="auto" w:fill="FFFFFF"/>
        <w:autoSpaceDE w:val="0"/>
        <w:autoSpaceDN w:val="0"/>
        <w:adjustRightInd w:val="0"/>
        <w:spacing w:after="0" w:line="240" w:lineRule="auto"/>
        <w:ind w:right="29"/>
        <w:jc w:val="both"/>
        <w:rPr>
          <w:rFonts w:ascii="Times New Roman" w:eastAsia="Times New Roman" w:hAnsi="Times New Roman" w:cs="Times New Roman"/>
          <w:sz w:val="28"/>
          <w:szCs w:val="28"/>
        </w:rPr>
        <w:sectPr w:rsidR="00A650CE" w:rsidRPr="00A650CE" w:rsidSect="00D521FF">
          <w:footerReference w:type="default" r:id="rId13"/>
          <w:pgSz w:w="11909" w:h="16834"/>
          <w:pgMar w:top="851" w:right="851" w:bottom="851" w:left="1191" w:header="720" w:footer="720" w:gutter="0"/>
          <w:pgNumType w:start="1"/>
          <w:cols w:space="60"/>
          <w:noEndnote/>
        </w:sectPr>
      </w:pPr>
      <w:r w:rsidRPr="00A650CE">
        <w:rPr>
          <w:rFonts w:ascii="Times New Roman" w:eastAsia="Times New Roman" w:hAnsi="Times New Roman" w:cs="Times New Roman"/>
          <w:sz w:val="28"/>
          <w:szCs w:val="28"/>
        </w:rPr>
        <w:t xml:space="preserve"> </w:t>
      </w:r>
    </w:p>
    <w:p w:rsidR="002F6CBD" w:rsidRPr="002F6CBD" w:rsidRDefault="002F6CBD" w:rsidP="002F6CBD">
      <w:pPr>
        <w:spacing w:after="0" w:line="360" w:lineRule="auto"/>
        <w:jc w:val="right"/>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lastRenderedPageBreak/>
        <w:t>Приложение № 6</w:t>
      </w:r>
    </w:p>
    <w:p w:rsidR="00A85DAD" w:rsidRPr="005A3F9D" w:rsidRDefault="00A85DAD"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Рассмотрено</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Утверждаю</w:t>
      </w:r>
    </w:p>
    <w:p w:rsidR="00A85DAD" w:rsidRPr="005A3F9D" w:rsidRDefault="00A85DAD"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На общем собрании сотрудников</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заведующий МБДОУ</w:t>
      </w:r>
    </w:p>
    <w:p w:rsidR="00A85DAD" w:rsidRPr="005A3F9D" w:rsidRDefault="00A85DAD"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Протокол № 2 от 10.12.2018 г.</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д/с с. Айгулево</w:t>
      </w:r>
    </w:p>
    <w:p w:rsidR="00A85DAD" w:rsidRPr="005A3F9D" w:rsidRDefault="00A85DAD" w:rsidP="00515C52">
      <w:pPr>
        <w:spacing w:after="0" w:line="240" w:lineRule="auto"/>
        <w:rPr>
          <w:rFonts w:ascii="Times New Roman" w:eastAsia="Times New Roman" w:hAnsi="Times New Roman" w:cs="Times New Roman"/>
          <w:b/>
          <w:bCs/>
          <w:sz w:val="28"/>
          <w:szCs w:val="28"/>
        </w:rPr>
      </w:pP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________ Н.Н. Федотова</w:t>
      </w:r>
    </w:p>
    <w:p w:rsidR="00A85DAD" w:rsidRPr="005A3F9D" w:rsidRDefault="00A85DAD" w:rsidP="00515C52">
      <w:pPr>
        <w:spacing w:after="0" w:line="240" w:lineRule="auto"/>
        <w:jc w:val="center"/>
        <w:rPr>
          <w:rFonts w:ascii="Times New Roman" w:eastAsia="Times New Roman" w:hAnsi="Times New Roman" w:cs="Times New Roman"/>
          <w:b/>
          <w:bCs/>
          <w:sz w:val="28"/>
          <w:szCs w:val="28"/>
        </w:rPr>
      </w:pP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t xml:space="preserve"> Приказ № 57 от 11.12.2018</w:t>
      </w:r>
      <w:r w:rsidR="00515C52">
        <w:rPr>
          <w:rFonts w:ascii="Times New Roman" w:eastAsia="Times New Roman" w:hAnsi="Times New Roman" w:cs="Times New Roman"/>
          <w:b/>
          <w:bCs/>
          <w:sz w:val="28"/>
          <w:szCs w:val="28"/>
        </w:rPr>
        <w:t xml:space="preserve"> г.</w:t>
      </w: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Pr="005A3F9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hAnsi="Times New Roman" w:cs="Times New Roman"/>
          <w:b/>
          <w:sz w:val="28"/>
          <w:szCs w:val="28"/>
        </w:rPr>
      </w:pPr>
      <w:r w:rsidRPr="00032ECC">
        <w:rPr>
          <w:rFonts w:ascii="Times New Roman" w:hAnsi="Times New Roman" w:cs="Times New Roman"/>
          <w:b/>
          <w:sz w:val="28"/>
          <w:szCs w:val="28"/>
        </w:rPr>
        <w:t xml:space="preserve">ПЕРЕЧЕНЬ </w:t>
      </w:r>
      <w:r>
        <w:rPr>
          <w:rFonts w:ascii="Times New Roman" w:hAnsi="Times New Roman" w:cs="Times New Roman"/>
          <w:b/>
          <w:sz w:val="28"/>
          <w:szCs w:val="28"/>
        </w:rPr>
        <w:t>ПРОФЕССИЙ И ДОЛЖНОСТЕЙ</w:t>
      </w:r>
    </w:p>
    <w:p w:rsidR="00A85DAD" w:rsidRDefault="00A85DAD" w:rsidP="00A85DA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РАБОТНИКОВ, ИМЕЮЩИХ ПРАВО  НА ОБЕСПЕЧЕНИЕ МОЮЩИМИ И ОБЕЗВРЕЖИВАЮЩИМИ СРЕДСТВАМИ</w:t>
      </w:r>
    </w:p>
    <w:p w:rsidR="00A85DAD" w:rsidRDefault="00A85DAD" w:rsidP="00A85DAD">
      <w:pPr>
        <w:spacing w:after="0" w:line="360" w:lineRule="auto"/>
        <w:jc w:val="center"/>
        <w:rPr>
          <w:rFonts w:ascii="Times New Roman" w:hAnsi="Times New Roman" w:cs="Times New Roman"/>
          <w:b/>
          <w:sz w:val="28"/>
          <w:szCs w:val="28"/>
        </w:rPr>
      </w:pPr>
    </w:p>
    <w:p w:rsidR="00A85DAD" w:rsidRPr="00DB0F46" w:rsidRDefault="00A85DAD" w:rsidP="00A85DAD">
      <w:pPr>
        <w:spacing w:after="0" w:line="360" w:lineRule="auto"/>
        <w:rPr>
          <w:rFonts w:ascii="Times New Roman" w:hAnsi="Times New Roman" w:cs="Times New Roman"/>
          <w:sz w:val="28"/>
          <w:szCs w:val="28"/>
        </w:rPr>
      </w:pPr>
      <w:r w:rsidRPr="00DB0F46">
        <w:rPr>
          <w:rFonts w:ascii="Times New Roman" w:hAnsi="Times New Roman" w:cs="Times New Roman"/>
          <w:sz w:val="28"/>
          <w:szCs w:val="28"/>
        </w:rPr>
        <w:t>Норма</w:t>
      </w:r>
      <w:r>
        <w:rPr>
          <w:rFonts w:ascii="Times New Roman" w:hAnsi="Times New Roman" w:cs="Times New Roman"/>
          <w:sz w:val="28"/>
          <w:szCs w:val="28"/>
        </w:rPr>
        <w:t xml:space="preserve"> выдачи средства  на 1 работника в месяц – 0,4 кг, в год – 4,8</w:t>
      </w:r>
    </w:p>
    <w:p w:rsidR="00A85DAD" w:rsidRDefault="00A85DAD" w:rsidP="00A85DAD"/>
    <w:p w:rsidR="00A650CE" w:rsidRPr="00161B21" w:rsidRDefault="00A650CE" w:rsidP="00156AD9">
      <w:pPr>
        <w:widowControl w:val="0"/>
        <w:shd w:val="clear" w:color="auto" w:fill="FFFFFF"/>
        <w:autoSpaceDE w:val="0"/>
        <w:autoSpaceDN w:val="0"/>
        <w:adjustRightInd w:val="0"/>
        <w:spacing w:after="0" w:line="240" w:lineRule="auto"/>
        <w:ind w:left="426" w:right="29"/>
        <w:jc w:val="both"/>
        <w:rPr>
          <w:rFonts w:ascii="Times New Roman" w:eastAsia="Times New Roman" w:hAnsi="Times New Roman" w:cs="Times New Roman"/>
          <w:spacing w:val="-16"/>
          <w:sz w:val="28"/>
          <w:szCs w:val="28"/>
        </w:rPr>
      </w:pPr>
    </w:p>
    <w:p w:rsidR="00A650CE" w:rsidRPr="00A650CE" w:rsidRDefault="00A650CE"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650CE" w:rsidRPr="00A650CE" w:rsidRDefault="00A650CE"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650CE" w:rsidRPr="00A650CE" w:rsidRDefault="00A650CE"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650CE" w:rsidRDefault="00A650CE"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Pr="00A650CE" w:rsidRDefault="00A85DAD"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515C52" w:rsidRDefault="00515C52" w:rsidP="002F6CBD">
      <w:pPr>
        <w:widowControl w:val="0"/>
        <w:shd w:val="clear" w:color="auto" w:fill="FFFFFF"/>
        <w:autoSpaceDE w:val="0"/>
        <w:autoSpaceDN w:val="0"/>
        <w:adjustRightInd w:val="0"/>
        <w:spacing w:after="0" w:line="256" w:lineRule="exact"/>
        <w:ind w:left="799" w:right="864"/>
        <w:jc w:val="right"/>
        <w:rPr>
          <w:rFonts w:ascii="Times New Roman" w:eastAsia="Times New Roman" w:hAnsi="Times New Roman" w:cs="Times New Roman"/>
          <w:bCs/>
          <w:spacing w:val="-11"/>
          <w:sz w:val="28"/>
          <w:szCs w:val="28"/>
        </w:rPr>
      </w:pPr>
    </w:p>
    <w:p w:rsidR="00515C52" w:rsidRDefault="00515C52" w:rsidP="002F6CBD">
      <w:pPr>
        <w:widowControl w:val="0"/>
        <w:shd w:val="clear" w:color="auto" w:fill="FFFFFF"/>
        <w:autoSpaceDE w:val="0"/>
        <w:autoSpaceDN w:val="0"/>
        <w:adjustRightInd w:val="0"/>
        <w:spacing w:after="0" w:line="256" w:lineRule="exact"/>
        <w:ind w:left="799" w:right="864"/>
        <w:jc w:val="right"/>
        <w:rPr>
          <w:rFonts w:ascii="Times New Roman" w:eastAsia="Times New Roman" w:hAnsi="Times New Roman" w:cs="Times New Roman"/>
          <w:bCs/>
          <w:spacing w:val="-11"/>
          <w:sz w:val="28"/>
          <w:szCs w:val="28"/>
        </w:rPr>
      </w:pPr>
    </w:p>
    <w:p w:rsidR="00A650CE" w:rsidRPr="002F6CBD" w:rsidRDefault="002F6CBD" w:rsidP="002F6CBD">
      <w:pPr>
        <w:widowControl w:val="0"/>
        <w:shd w:val="clear" w:color="auto" w:fill="FFFFFF"/>
        <w:autoSpaceDE w:val="0"/>
        <w:autoSpaceDN w:val="0"/>
        <w:adjustRightInd w:val="0"/>
        <w:spacing w:after="0" w:line="256" w:lineRule="exact"/>
        <w:ind w:left="799" w:right="864"/>
        <w:jc w:val="right"/>
        <w:rPr>
          <w:rFonts w:ascii="Times New Roman" w:eastAsia="Times New Roman" w:hAnsi="Times New Roman" w:cs="Times New Roman"/>
          <w:bCs/>
          <w:spacing w:val="-11"/>
          <w:sz w:val="28"/>
          <w:szCs w:val="28"/>
        </w:rPr>
      </w:pPr>
      <w:r>
        <w:rPr>
          <w:rFonts w:ascii="Times New Roman" w:eastAsia="Times New Roman" w:hAnsi="Times New Roman" w:cs="Times New Roman"/>
          <w:bCs/>
          <w:spacing w:val="-11"/>
          <w:sz w:val="28"/>
          <w:szCs w:val="28"/>
        </w:rPr>
        <w:lastRenderedPageBreak/>
        <w:t>Приложение № 7</w:t>
      </w:r>
    </w:p>
    <w:p w:rsidR="00A650CE" w:rsidRPr="00A650CE" w:rsidRDefault="00A650CE" w:rsidP="00A650CE">
      <w:pPr>
        <w:widowControl w:val="0"/>
        <w:shd w:val="clear" w:color="auto" w:fill="FFFFFF"/>
        <w:autoSpaceDE w:val="0"/>
        <w:autoSpaceDN w:val="0"/>
        <w:adjustRightInd w:val="0"/>
        <w:spacing w:after="0" w:line="256" w:lineRule="exact"/>
        <w:ind w:left="799" w:right="864"/>
        <w:rPr>
          <w:rFonts w:ascii="Times New Roman" w:eastAsia="Times New Roman" w:hAnsi="Times New Roman" w:cs="Times New Roman"/>
          <w:b/>
          <w:bCs/>
          <w:spacing w:val="-11"/>
          <w:sz w:val="28"/>
          <w:szCs w:val="28"/>
        </w:rPr>
      </w:pPr>
    </w:p>
    <w:p w:rsidR="00A85DAD" w:rsidRPr="005A3F9D" w:rsidRDefault="00A85DAD" w:rsidP="00A85DAD">
      <w:pPr>
        <w:spacing w:after="0" w:line="36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Рассмотрено</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Утверждаю</w:t>
      </w:r>
    </w:p>
    <w:p w:rsidR="00A85DAD" w:rsidRPr="005A3F9D" w:rsidRDefault="00A85DAD" w:rsidP="00A85DAD">
      <w:pPr>
        <w:spacing w:after="0" w:line="36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На общем собрании сотрудников</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заведующий МБДОУ</w:t>
      </w:r>
    </w:p>
    <w:p w:rsidR="00A85DAD" w:rsidRPr="005A3F9D" w:rsidRDefault="00A85DAD" w:rsidP="00A85DAD">
      <w:pPr>
        <w:spacing w:after="0" w:line="36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Протокол № 2 от 10.12.2018 г.</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д/с с. Айгулево</w:t>
      </w:r>
    </w:p>
    <w:p w:rsidR="00A85DAD" w:rsidRPr="005A3F9D" w:rsidRDefault="00A85DAD" w:rsidP="00A85DAD">
      <w:pPr>
        <w:spacing w:after="0" w:line="360" w:lineRule="auto"/>
        <w:rPr>
          <w:rFonts w:ascii="Times New Roman" w:eastAsia="Times New Roman" w:hAnsi="Times New Roman" w:cs="Times New Roman"/>
          <w:b/>
          <w:bCs/>
          <w:sz w:val="28"/>
          <w:szCs w:val="28"/>
        </w:rPr>
      </w:pP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________ Н.Н. Федотова</w:t>
      </w: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t xml:space="preserve"> Приказ № 57 от 11.12.2018</w:t>
      </w: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Pr="005A3F9D" w:rsidRDefault="00A85DAD" w:rsidP="00A85DAD">
      <w:pPr>
        <w:spacing w:after="0" w:line="24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eastAsia="Times New Roman" w:hAnsi="Times New Roman" w:cs="Times New Roman"/>
          <w:b/>
          <w:bCs/>
          <w:sz w:val="28"/>
          <w:szCs w:val="28"/>
        </w:rPr>
      </w:pPr>
    </w:p>
    <w:p w:rsidR="00A85DAD" w:rsidRPr="005A3F9D" w:rsidRDefault="00A85DAD" w:rsidP="00A85DAD">
      <w:pPr>
        <w:spacing w:after="0" w:line="360" w:lineRule="auto"/>
        <w:jc w:val="center"/>
        <w:rPr>
          <w:rFonts w:ascii="Times New Roman" w:eastAsia="Times New Roman" w:hAnsi="Times New Roman" w:cs="Times New Roman"/>
          <w:b/>
          <w:bCs/>
          <w:sz w:val="28"/>
          <w:szCs w:val="28"/>
        </w:rPr>
      </w:pPr>
    </w:p>
    <w:p w:rsidR="00A85DAD" w:rsidRDefault="00A85DAD" w:rsidP="00A85DA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ДОЛЖНОСТЕЙ</w:t>
      </w:r>
    </w:p>
    <w:p w:rsidR="00A85DAD" w:rsidRDefault="00A85DAD" w:rsidP="00A85DA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 НЕНОРМИРОВАННЫМ РАБОЧИМ ДНЕМ, РАБОТА В КОТОРЫХ ДАЕТ ПРАВО НА ДОПОЛНИТЕЛЬНЫЙ ОПЛАЧИВАЕМЫЙ ОТПУСК</w:t>
      </w:r>
    </w:p>
    <w:p w:rsidR="00A85DAD" w:rsidRDefault="00A85DAD" w:rsidP="00A85DAD">
      <w:pPr>
        <w:spacing w:after="0" w:line="360" w:lineRule="auto"/>
        <w:jc w:val="center"/>
        <w:rPr>
          <w:rFonts w:ascii="Times New Roman" w:hAnsi="Times New Roman" w:cs="Times New Roman"/>
          <w:b/>
          <w:sz w:val="28"/>
          <w:szCs w:val="28"/>
        </w:rPr>
      </w:pPr>
    </w:p>
    <w:p w:rsidR="00A85DAD" w:rsidRDefault="00A85DAD" w:rsidP="00A85DAD">
      <w:pPr>
        <w:spacing w:after="0" w:line="360" w:lineRule="auto"/>
        <w:jc w:val="center"/>
        <w:rPr>
          <w:rFonts w:ascii="Times New Roman" w:hAnsi="Times New Roman" w:cs="Times New Roman"/>
          <w:b/>
          <w:sz w:val="28"/>
          <w:szCs w:val="28"/>
        </w:rPr>
      </w:pPr>
    </w:p>
    <w:tbl>
      <w:tblPr>
        <w:tblStyle w:val="aff6"/>
        <w:tblW w:w="0" w:type="auto"/>
        <w:tblLook w:val="04A0" w:firstRow="1" w:lastRow="0" w:firstColumn="1" w:lastColumn="0" w:noHBand="0" w:noVBand="1"/>
      </w:tblPr>
      <w:tblGrid>
        <w:gridCol w:w="1951"/>
        <w:gridCol w:w="4428"/>
        <w:gridCol w:w="3191"/>
      </w:tblGrid>
      <w:tr w:rsidR="00A85DAD" w:rsidTr="005444BF">
        <w:tc>
          <w:tcPr>
            <w:tcW w:w="1951" w:type="dxa"/>
          </w:tcPr>
          <w:p w:rsidR="00A85DAD" w:rsidRPr="00A874D0" w:rsidRDefault="00A85DAD" w:rsidP="005444BF">
            <w:pPr>
              <w:spacing w:line="360" w:lineRule="auto"/>
              <w:jc w:val="center"/>
              <w:rPr>
                <w:sz w:val="28"/>
                <w:szCs w:val="28"/>
              </w:rPr>
            </w:pPr>
            <w:r w:rsidRPr="00A874D0">
              <w:rPr>
                <w:sz w:val="28"/>
                <w:szCs w:val="28"/>
              </w:rPr>
              <w:t xml:space="preserve">№ </w:t>
            </w:r>
            <w:proofErr w:type="gramStart"/>
            <w:r w:rsidRPr="00A874D0">
              <w:rPr>
                <w:sz w:val="28"/>
                <w:szCs w:val="28"/>
              </w:rPr>
              <w:t>п</w:t>
            </w:r>
            <w:proofErr w:type="gramEnd"/>
            <w:r w:rsidRPr="00A874D0">
              <w:rPr>
                <w:sz w:val="28"/>
                <w:szCs w:val="28"/>
              </w:rPr>
              <w:t>/п</w:t>
            </w:r>
          </w:p>
        </w:tc>
        <w:tc>
          <w:tcPr>
            <w:tcW w:w="4429" w:type="dxa"/>
          </w:tcPr>
          <w:p w:rsidR="00A85DAD" w:rsidRPr="00A874D0" w:rsidRDefault="00A85DAD" w:rsidP="005444BF">
            <w:pPr>
              <w:spacing w:line="360" w:lineRule="auto"/>
              <w:jc w:val="center"/>
              <w:rPr>
                <w:sz w:val="28"/>
                <w:szCs w:val="28"/>
              </w:rPr>
            </w:pPr>
            <w:r>
              <w:rPr>
                <w:sz w:val="28"/>
                <w:szCs w:val="28"/>
              </w:rPr>
              <w:t xml:space="preserve">Должность </w:t>
            </w:r>
          </w:p>
        </w:tc>
        <w:tc>
          <w:tcPr>
            <w:tcW w:w="3191" w:type="dxa"/>
          </w:tcPr>
          <w:p w:rsidR="00A85DAD" w:rsidRPr="00A874D0" w:rsidRDefault="00A85DAD" w:rsidP="005444BF">
            <w:pPr>
              <w:spacing w:line="360" w:lineRule="auto"/>
              <w:jc w:val="center"/>
              <w:rPr>
                <w:sz w:val="28"/>
                <w:szCs w:val="28"/>
              </w:rPr>
            </w:pPr>
            <w:r>
              <w:rPr>
                <w:sz w:val="28"/>
                <w:szCs w:val="28"/>
              </w:rPr>
              <w:t>Продолжительность дополнительного отпуска</w:t>
            </w:r>
          </w:p>
        </w:tc>
      </w:tr>
      <w:tr w:rsidR="00A85DAD" w:rsidTr="005444BF">
        <w:tc>
          <w:tcPr>
            <w:tcW w:w="1951" w:type="dxa"/>
          </w:tcPr>
          <w:p w:rsidR="00A85DAD" w:rsidRPr="00A874D0" w:rsidRDefault="00A85DAD" w:rsidP="005444BF">
            <w:pPr>
              <w:spacing w:line="360" w:lineRule="auto"/>
              <w:jc w:val="center"/>
              <w:rPr>
                <w:sz w:val="28"/>
                <w:szCs w:val="28"/>
              </w:rPr>
            </w:pPr>
            <w:r>
              <w:rPr>
                <w:sz w:val="28"/>
                <w:szCs w:val="28"/>
              </w:rPr>
              <w:t>1</w:t>
            </w:r>
          </w:p>
        </w:tc>
        <w:tc>
          <w:tcPr>
            <w:tcW w:w="4429" w:type="dxa"/>
          </w:tcPr>
          <w:p w:rsidR="00A85DAD" w:rsidRPr="00A874D0" w:rsidRDefault="00A85DAD" w:rsidP="005444BF">
            <w:pPr>
              <w:spacing w:line="360" w:lineRule="auto"/>
              <w:jc w:val="center"/>
              <w:rPr>
                <w:sz w:val="28"/>
                <w:szCs w:val="28"/>
              </w:rPr>
            </w:pPr>
            <w:r>
              <w:rPr>
                <w:sz w:val="28"/>
                <w:szCs w:val="28"/>
              </w:rPr>
              <w:t xml:space="preserve">Заведующий </w:t>
            </w:r>
          </w:p>
        </w:tc>
        <w:tc>
          <w:tcPr>
            <w:tcW w:w="3191" w:type="dxa"/>
          </w:tcPr>
          <w:p w:rsidR="00A85DAD" w:rsidRPr="00A874D0" w:rsidRDefault="00A85DAD" w:rsidP="005444BF">
            <w:pPr>
              <w:spacing w:line="360" w:lineRule="auto"/>
              <w:jc w:val="center"/>
              <w:rPr>
                <w:sz w:val="28"/>
                <w:szCs w:val="28"/>
              </w:rPr>
            </w:pPr>
            <w:r>
              <w:rPr>
                <w:sz w:val="28"/>
                <w:szCs w:val="28"/>
              </w:rPr>
              <w:t>От 3 до 14 дней</w:t>
            </w:r>
          </w:p>
        </w:tc>
      </w:tr>
    </w:tbl>
    <w:p w:rsidR="00DC4DD3" w:rsidRDefault="00117255" w:rsidP="00117255">
      <w:pPr>
        <w:widowControl w:val="0"/>
        <w:shd w:val="clear" w:color="auto" w:fill="FFFFFF"/>
        <w:autoSpaceDE w:val="0"/>
        <w:autoSpaceDN w:val="0"/>
        <w:adjustRightInd w:val="0"/>
        <w:spacing w:after="0" w:line="240" w:lineRule="auto"/>
        <w:ind w:right="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C4DD3" w:rsidRDefault="00DC4DD3" w:rsidP="00DC4DD3">
      <w:pPr>
        <w:widowControl w:val="0"/>
        <w:shd w:val="clear" w:color="auto" w:fill="FFFFFF"/>
        <w:autoSpaceDE w:val="0"/>
        <w:autoSpaceDN w:val="0"/>
        <w:adjustRightInd w:val="0"/>
        <w:spacing w:before="277" w:after="0" w:line="240" w:lineRule="auto"/>
        <w:ind w:left="1498"/>
        <w:jc w:val="center"/>
        <w:rPr>
          <w:rFonts w:ascii="Times New Roman" w:eastAsia="Times New Roman" w:hAnsi="Times New Roman" w:cs="Times New Roman"/>
          <w:sz w:val="28"/>
          <w:szCs w:val="28"/>
        </w:rPr>
      </w:pPr>
    </w:p>
    <w:p w:rsidR="00DC4DD3" w:rsidRDefault="00DC4DD3" w:rsidP="00DC4DD3">
      <w:pPr>
        <w:widowControl w:val="0"/>
        <w:shd w:val="clear" w:color="auto" w:fill="FFFFFF"/>
        <w:autoSpaceDE w:val="0"/>
        <w:autoSpaceDN w:val="0"/>
        <w:adjustRightInd w:val="0"/>
        <w:spacing w:before="277" w:after="0" w:line="240" w:lineRule="auto"/>
        <w:ind w:left="1498"/>
        <w:jc w:val="center"/>
        <w:rPr>
          <w:rFonts w:ascii="Times New Roman" w:eastAsia="Times New Roman" w:hAnsi="Times New Roman" w:cs="Times New Roman"/>
          <w:sz w:val="28"/>
          <w:szCs w:val="28"/>
        </w:rPr>
      </w:pPr>
    </w:p>
    <w:p w:rsidR="00DC4DD3" w:rsidRDefault="00DC4DD3" w:rsidP="00DC4DD3">
      <w:pPr>
        <w:widowControl w:val="0"/>
        <w:shd w:val="clear" w:color="auto" w:fill="FFFFFF"/>
        <w:autoSpaceDE w:val="0"/>
        <w:autoSpaceDN w:val="0"/>
        <w:adjustRightInd w:val="0"/>
        <w:spacing w:before="277" w:after="0" w:line="240" w:lineRule="auto"/>
        <w:ind w:left="1498"/>
        <w:jc w:val="center"/>
        <w:rPr>
          <w:rFonts w:ascii="Times New Roman" w:eastAsia="Times New Roman" w:hAnsi="Times New Roman" w:cs="Times New Roman"/>
          <w:sz w:val="28"/>
          <w:szCs w:val="28"/>
        </w:rPr>
      </w:pPr>
    </w:p>
    <w:p w:rsidR="00DC4DD3" w:rsidRDefault="00DC4DD3" w:rsidP="00DC4DD3">
      <w:pPr>
        <w:widowControl w:val="0"/>
        <w:shd w:val="clear" w:color="auto" w:fill="FFFFFF"/>
        <w:autoSpaceDE w:val="0"/>
        <w:autoSpaceDN w:val="0"/>
        <w:adjustRightInd w:val="0"/>
        <w:spacing w:before="277" w:after="0" w:line="240" w:lineRule="auto"/>
        <w:ind w:left="1498"/>
        <w:jc w:val="center"/>
        <w:rPr>
          <w:rFonts w:ascii="Times New Roman" w:eastAsia="Times New Roman" w:hAnsi="Times New Roman" w:cs="Times New Roman"/>
          <w:sz w:val="28"/>
          <w:szCs w:val="28"/>
        </w:rPr>
      </w:pPr>
    </w:p>
    <w:p w:rsidR="00DC4DD3" w:rsidRDefault="00DC4DD3" w:rsidP="00117255">
      <w:pPr>
        <w:widowControl w:val="0"/>
        <w:shd w:val="clear" w:color="auto" w:fill="FFFFFF"/>
        <w:autoSpaceDE w:val="0"/>
        <w:autoSpaceDN w:val="0"/>
        <w:adjustRightInd w:val="0"/>
        <w:spacing w:before="277" w:after="0" w:line="240" w:lineRule="auto"/>
        <w:jc w:val="center"/>
        <w:rPr>
          <w:rFonts w:ascii="Times New Roman" w:eastAsia="Times New Roman" w:hAnsi="Times New Roman" w:cs="Times New Roman"/>
          <w:sz w:val="28"/>
          <w:szCs w:val="28"/>
        </w:rPr>
      </w:pPr>
    </w:p>
    <w:p w:rsidR="00C943F4" w:rsidRDefault="00C943F4" w:rsidP="002F6CBD">
      <w:pPr>
        <w:widowControl w:val="0"/>
        <w:shd w:val="clear" w:color="auto" w:fill="FFFFFF"/>
        <w:autoSpaceDE w:val="0"/>
        <w:autoSpaceDN w:val="0"/>
        <w:adjustRightInd w:val="0"/>
        <w:spacing w:before="277" w:after="0" w:line="240" w:lineRule="auto"/>
        <w:rPr>
          <w:rFonts w:ascii="Times New Roman" w:eastAsia="Times New Roman" w:hAnsi="Times New Roman" w:cs="Times New Roman"/>
          <w:sz w:val="28"/>
          <w:szCs w:val="28"/>
        </w:rPr>
      </w:pPr>
    </w:p>
    <w:p w:rsidR="002F6CBD" w:rsidRDefault="002F6CBD" w:rsidP="002F6CBD">
      <w:pPr>
        <w:widowControl w:val="0"/>
        <w:shd w:val="clear" w:color="auto" w:fill="FFFFFF"/>
        <w:autoSpaceDE w:val="0"/>
        <w:autoSpaceDN w:val="0"/>
        <w:adjustRightInd w:val="0"/>
        <w:spacing w:before="277"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8</w:t>
      </w:r>
    </w:p>
    <w:p w:rsidR="00117255" w:rsidRDefault="00117255" w:rsidP="00A650CE">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Pr="005A3F9D" w:rsidRDefault="00C943F4"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Рассмотрено</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Утверждаю</w:t>
      </w:r>
    </w:p>
    <w:p w:rsidR="00C943F4" w:rsidRPr="005A3F9D" w:rsidRDefault="00C943F4"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На общем собрании сотрудников</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заведующий МБДОУ</w:t>
      </w:r>
    </w:p>
    <w:p w:rsidR="00C943F4" w:rsidRPr="005A3F9D" w:rsidRDefault="00C943F4" w:rsidP="00515C52">
      <w:pPr>
        <w:spacing w:after="0" w:line="240" w:lineRule="auto"/>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Протокол № 2 от 10.12.2018 г.</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д/с с. Айгулево</w:t>
      </w:r>
    </w:p>
    <w:p w:rsidR="00C943F4" w:rsidRPr="005A3F9D" w:rsidRDefault="00C943F4" w:rsidP="00515C52">
      <w:pPr>
        <w:spacing w:after="0" w:line="240" w:lineRule="auto"/>
        <w:rPr>
          <w:rFonts w:ascii="Times New Roman" w:eastAsia="Times New Roman" w:hAnsi="Times New Roman" w:cs="Times New Roman"/>
          <w:b/>
          <w:bCs/>
          <w:sz w:val="28"/>
          <w:szCs w:val="28"/>
        </w:rPr>
      </w:pP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t>________ Н.Н. Федотова</w:t>
      </w:r>
    </w:p>
    <w:p w:rsidR="00C943F4" w:rsidRPr="005A3F9D" w:rsidRDefault="00C943F4" w:rsidP="00515C52">
      <w:pPr>
        <w:spacing w:after="0" w:line="240" w:lineRule="auto"/>
        <w:jc w:val="center"/>
        <w:rPr>
          <w:rFonts w:ascii="Times New Roman" w:eastAsia="Times New Roman" w:hAnsi="Times New Roman" w:cs="Times New Roman"/>
          <w:b/>
          <w:bCs/>
          <w:sz w:val="28"/>
          <w:szCs w:val="28"/>
        </w:rPr>
      </w:pP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r>
      <w:r w:rsidRPr="005A3F9D">
        <w:rPr>
          <w:rFonts w:ascii="Times New Roman" w:eastAsia="Times New Roman" w:hAnsi="Times New Roman" w:cs="Times New Roman"/>
          <w:b/>
          <w:bCs/>
          <w:sz w:val="28"/>
          <w:szCs w:val="28"/>
        </w:rPr>
        <w:tab/>
        <w:t xml:space="preserve"> Приказ № 57 от 11.12.2018</w:t>
      </w:r>
      <w:r w:rsidR="00515C52">
        <w:rPr>
          <w:rFonts w:ascii="Times New Roman" w:eastAsia="Times New Roman" w:hAnsi="Times New Roman" w:cs="Times New Roman"/>
          <w:b/>
          <w:bCs/>
          <w:sz w:val="28"/>
          <w:szCs w:val="28"/>
        </w:rPr>
        <w:t xml:space="preserve"> г.</w:t>
      </w:r>
    </w:p>
    <w:p w:rsidR="00C943F4" w:rsidRPr="005A3F9D" w:rsidRDefault="00C943F4" w:rsidP="00C943F4">
      <w:pPr>
        <w:spacing w:after="0" w:line="240" w:lineRule="auto"/>
        <w:jc w:val="center"/>
        <w:rPr>
          <w:rFonts w:ascii="Times New Roman" w:eastAsia="Times New Roman" w:hAnsi="Times New Roman" w:cs="Times New Roman"/>
          <w:b/>
          <w:bCs/>
          <w:sz w:val="28"/>
          <w:szCs w:val="28"/>
        </w:rPr>
      </w:pPr>
    </w:p>
    <w:p w:rsidR="00C943F4" w:rsidRPr="005A3F9D" w:rsidRDefault="00C943F4" w:rsidP="00C943F4">
      <w:pPr>
        <w:spacing w:after="0" w:line="240" w:lineRule="auto"/>
        <w:jc w:val="center"/>
        <w:rPr>
          <w:rFonts w:ascii="Times New Roman" w:eastAsia="Times New Roman" w:hAnsi="Times New Roman" w:cs="Times New Roman"/>
          <w:b/>
          <w:bCs/>
          <w:sz w:val="28"/>
          <w:szCs w:val="28"/>
        </w:rPr>
      </w:pPr>
    </w:p>
    <w:p w:rsidR="00C943F4" w:rsidRDefault="00C943F4" w:rsidP="00C943F4">
      <w:pPr>
        <w:spacing w:after="0" w:line="240" w:lineRule="auto"/>
        <w:jc w:val="center"/>
        <w:rPr>
          <w:rFonts w:ascii="Times New Roman" w:eastAsia="Times New Roman" w:hAnsi="Times New Roman" w:cs="Times New Roman"/>
          <w:b/>
          <w:bCs/>
          <w:sz w:val="28"/>
          <w:szCs w:val="28"/>
        </w:rPr>
      </w:pPr>
    </w:p>
    <w:p w:rsidR="00C943F4" w:rsidRDefault="00C943F4" w:rsidP="00C943F4">
      <w:pPr>
        <w:spacing w:after="0" w:line="240" w:lineRule="auto"/>
        <w:jc w:val="center"/>
        <w:rPr>
          <w:rFonts w:ascii="Times New Roman" w:eastAsia="Times New Roman" w:hAnsi="Times New Roman" w:cs="Times New Roman"/>
          <w:b/>
          <w:bCs/>
          <w:sz w:val="28"/>
          <w:szCs w:val="28"/>
        </w:rPr>
      </w:pPr>
    </w:p>
    <w:p w:rsidR="00C943F4" w:rsidRDefault="00C943F4" w:rsidP="00C943F4">
      <w:pPr>
        <w:spacing w:after="0" w:line="240" w:lineRule="auto"/>
        <w:jc w:val="center"/>
        <w:rPr>
          <w:rFonts w:ascii="Times New Roman" w:eastAsia="Times New Roman" w:hAnsi="Times New Roman" w:cs="Times New Roman"/>
          <w:b/>
          <w:bCs/>
          <w:sz w:val="28"/>
          <w:szCs w:val="28"/>
        </w:rPr>
      </w:pPr>
    </w:p>
    <w:p w:rsidR="00C943F4" w:rsidRPr="005A3F9D" w:rsidRDefault="00C943F4" w:rsidP="00C943F4">
      <w:pPr>
        <w:spacing w:after="0" w:line="240" w:lineRule="auto"/>
        <w:jc w:val="center"/>
        <w:rPr>
          <w:rFonts w:ascii="Times New Roman" w:eastAsia="Times New Roman" w:hAnsi="Times New Roman" w:cs="Times New Roman"/>
          <w:b/>
          <w:bCs/>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60" w:lineRule="auto"/>
        <w:ind w:left="14" w:right="25" w:firstLine="67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ПОЛОЖЕНИЕ</w:t>
      </w:r>
    </w:p>
    <w:p w:rsidR="00C943F4" w:rsidRPr="0036662A" w:rsidRDefault="00C943F4" w:rsidP="00C943F4">
      <w:pPr>
        <w:widowControl w:val="0"/>
        <w:shd w:val="clear" w:color="auto" w:fill="FFFFFF"/>
        <w:tabs>
          <w:tab w:val="left" w:pos="8345"/>
        </w:tabs>
        <w:autoSpaceDE w:val="0"/>
        <w:autoSpaceDN w:val="0"/>
        <w:adjustRightInd w:val="0"/>
        <w:spacing w:after="0" w:line="360" w:lineRule="auto"/>
        <w:ind w:left="14" w:right="25" w:firstLine="67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 ПОРЯДКЕ И УСЛОВИЯХ ПРЕДОСТАВЛЕНИЯ ПЕДАГОГИЧЕСКИМ РАБОТНИКАМ МУНИЦИПАЛЬНОГО БЮДЖЕТНОГО ДОШКОЛЬНОГО ОБРАЗОВАТЕЛЬНОГО УЧРЕЖДЕНИЯ ДЕТСКИЙ САД С. АЙГУЛЕВО МУНИЦИПАЛЬНОГО РАЙОНА СТЕРЛИТАМАКСКИЙ РАЙОН РЕСПУБЛИКИ БАШКОРТОСТАН ДЛИТЕЛЬНОГО ОТПУСКА СРОКОМ ДО ОДНОГО ГОДА</w:t>
      </w:r>
    </w:p>
    <w:p w:rsidR="00C943F4" w:rsidRDefault="00C943F4" w:rsidP="00C943F4">
      <w:pPr>
        <w:widowControl w:val="0"/>
        <w:shd w:val="clear" w:color="auto" w:fill="FFFFFF"/>
        <w:tabs>
          <w:tab w:val="left" w:pos="8345"/>
        </w:tabs>
        <w:autoSpaceDE w:val="0"/>
        <w:autoSpaceDN w:val="0"/>
        <w:adjustRightInd w:val="0"/>
        <w:spacing w:after="0" w:line="360" w:lineRule="auto"/>
        <w:ind w:left="14" w:right="25" w:firstLine="673"/>
        <w:jc w:val="center"/>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center"/>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Pr="0036662A"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center"/>
        <w:rPr>
          <w:rFonts w:ascii="Times New Roman" w:eastAsia="Times New Roman" w:hAnsi="Times New Roman" w:cs="Times New Roman"/>
          <w:b/>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515C52" w:rsidRDefault="00515C52"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515C52" w:rsidRDefault="00515C52"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B37F86" w:rsidRDefault="00B37F86"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C943F4" w:rsidRPr="00A650CE" w:rsidRDefault="00C943F4" w:rsidP="00C943F4">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lastRenderedPageBreak/>
        <w:t xml:space="preserve">1. Настоящее Положение устанавливает порядок и условия предоставления длительного отпуска сроком до одного </w:t>
      </w:r>
      <w:r w:rsidRPr="00A650CE">
        <w:rPr>
          <w:rFonts w:ascii="Times New Roman" w:eastAsia="Times New Roman" w:hAnsi="Times New Roman" w:cs="Times New Roman"/>
          <w:spacing w:val="-9"/>
          <w:sz w:val="28"/>
          <w:szCs w:val="28"/>
        </w:rPr>
        <w:t xml:space="preserve">года </w:t>
      </w:r>
      <w:r w:rsidRPr="00A650CE">
        <w:rPr>
          <w:rFonts w:ascii="Times New Roman" w:eastAsia="Times New Roman" w:hAnsi="Times New Roman" w:cs="Times New Roman"/>
          <w:sz w:val="28"/>
          <w:szCs w:val="28"/>
        </w:rPr>
        <w:t xml:space="preserve">педагогическим работникам Муниципального </w:t>
      </w:r>
      <w:r>
        <w:rPr>
          <w:rFonts w:ascii="Times New Roman" w:eastAsia="Times New Roman" w:hAnsi="Times New Roman" w:cs="Times New Roman"/>
          <w:sz w:val="28"/>
          <w:szCs w:val="28"/>
        </w:rPr>
        <w:t xml:space="preserve">бюджетного </w:t>
      </w:r>
      <w:r w:rsidRPr="00A650CE">
        <w:rPr>
          <w:rFonts w:ascii="Times New Roman" w:eastAsia="Times New Roman" w:hAnsi="Times New Roman" w:cs="Times New Roman"/>
          <w:sz w:val="28"/>
          <w:szCs w:val="28"/>
        </w:rPr>
        <w:t>дошкольного образовательного учреждения детский сад с.</w:t>
      </w:r>
      <w:r>
        <w:rPr>
          <w:rFonts w:ascii="Times New Roman" w:eastAsia="Times New Roman" w:hAnsi="Times New Roman" w:cs="Times New Roman"/>
          <w:sz w:val="28"/>
          <w:szCs w:val="28"/>
        </w:rPr>
        <w:t xml:space="preserve"> Айгулево</w:t>
      </w:r>
      <w:r w:rsidRPr="00A650CE">
        <w:rPr>
          <w:rFonts w:ascii="Times New Roman" w:eastAsia="Times New Roman" w:hAnsi="Times New Roman" w:cs="Times New Roman"/>
          <w:sz w:val="28"/>
          <w:szCs w:val="28"/>
        </w:rPr>
        <w:t xml:space="preserve"> муниципального района Стерлитамакский район Республики Башкортостан (далее М</w:t>
      </w:r>
      <w:r>
        <w:rPr>
          <w:rFonts w:ascii="Times New Roman" w:eastAsia="Times New Roman" w:hAnsi="Times New Roman" w:cs="Times New Roman"/>
          <w:sz w:val="28"/>
          <w:szCs w:val="28"/>
        </w:rPr>
        <w:t>БДОУ детский сад с. Айгулево</w:t>
      </w:r>
      <w:r w:rsidRPr="00A650CE">
        <w:rPr>
          <w:rFonts w:ascii="Times New Roman" w:eastAsia="Times New Roman" w:hAnsi="Times New Roman" w:cs="Times New Roman"/>
          <w:sz w:val="28"/>
          <w:szCs w:val="28"/>
        </w:rPr>
        <w:t>).</w:t>
      </w:r>
    </w:p>
    <w:p w:rsidR="00C943F4" w:rsidRPr="00A650CE" w:rsidRDefault="00C943F4" w:rsidP="00C943F4">
      <w:pPr>
        <w:widowControl w:val="0"/>
        <w:shd w:val="clear" w:color="auto" w:fill="FFFFFF"/>
        <w:autoSpaceDE w:val="0"/>
        <w:autoSpaceDN w:val="0"/>
        <w:adjustRightInd w:val="0"/>
        <w:spacing w:after="0" w:line="302" w:lineRule="exact"/>
        <w:ind w:left="4" w:right="14" w:firstLine="72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2. Педагогические работники М</w:t>
      </w:r>
      <w:r>
        <w:rPr>
          <w:rFonts w:ascii="Times New Roman" w:eastAsia="Times New Roman" w:hAnsi="Times New Roman" w:cs="Times New Roman"/>
          <w:sz w:val="28"/>
          <w:szCs w:val="28"/>
        </w:rPr>
        <w:t>БДОУ детский сад с. Айгулево</w:t>
      </w:r>
      <w:r w:rsidRPr="00A650CE">
        <w:rPr>
          <w:rFonts w:ascii="Times New Roman" w:eastAsia="Times New Roman" w:hAnsi="Times New Roman" w:cs="Times New Roman"/>
          <w:sz w:val="28"/>
          <w:szCs w:val="28"/>
        </w:rPr>
        <w:t xml:space="preserve"> в соответствии с п.5 ст. 55 Закона Российской Федерации "Об образовании" имеют право на длительный отпуск сроком до одного года (далее длительный отпуск) не реже чем через каждые 10 лег непрерывной преподавательской работы.</w:t>
      </w:r>
    </w:p>
    <w:p w:rsidR="00C943F4" w:rsidRPr="00A650CE" w:rsidRDefault="00C943F4" w:rsidP="00C943F4">
      <w:pPr>
        <w:widowControl w:val="0"/>
        <w:numPr>
          <w:ilvl w:val="0"/>
          <w:numId w:val="43"/>
        </w:numPr>
        <w:shd w:val="clear" w:color="auto" w:fill="FFFFFF"/>
        <w:tabs>
          <w:tab w:val="left" w:pos="958"/>
        </w:tabs>
        <w:autoSpaceDE w:val="0"/>
        <w:autoSpaceDN w:val="0"/>
        <w:adjustRightInd w:val="0"/>
        <w:spacing w:after="0" w:line="302" w:lineRule="exact"/>
        <w:ind w:right="18"/>
        <w:jc w:val="both"/>
        <w:rPr>
          <w:rFonts w:ascii="Times New Roman" w:eastAsia="Times New Roman" w:hAnsi="Times New Roman" w:cs="Times New Roman"/>
          <w:spacing w:val="-13"/>
          <w:sz w:val="28"/>
          <w:szCs w:val="28"/>
        </w:rPr>
      </w:pPr>
      <w:r w:rsidRPr="00A650CE">
        <w:rPr>
          <w:rFonts w:ascii="Times New Roman" w:eastAsia="Times New Roman" w:hAnsi="Times New Roman" w:cs="Times New Roman"/>
          <w:sz w:val="28"/>
          <w:szCs w:val="28"/>
        </w:rPr>
        <w:t>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roofErr w:type="gramStart"/>
      <w:r w:rsidRPr="00A650CE">
        <w:rPr>
          <w:rFonts w:ascii="Times New Roman" w:eastAsia="Times New Roman" w:hAnsi="Times New Roman" w:cs="Times New Roman"/>
          <w:sz w:val="28"/>
          <w:szCs w:val="28"/>
        </w:rPr>
        <w:t>.</w:t>
      </w:r>
      <w:proofErr w:type="gramEnd"/>
      <w:r w:rsidRPr="00A650CE">
        <w:rPr>
          <w:rFonts w:ascii="Times New Roman" w:eastAsia="Times New Roman" w:hAnsi="Times New Roman" w:cs="Times New Roman"/>
          <w:sz w:val="28"/>
          <w:szCs w:val="28"/>
        </w:rPr>
        <w:t xml:space="preserve"> </w:t>
      </w:r>
      <w:proofErr w:type="gramStart"/>
      <w:r w:rsidRPr="00A650CE">
        <w:rPr>
          <w:rFonts w:ascii="Times New Roman" w:eastAsia="Times New Roman" w:hAnsi="Times New Roman" w:cs="Times New Roman"/>
          <w:spacing w:val="-1"/>
          <w:sz w:val="28"/>
          <w:szCs w:val="28"/>
        </w:rPr>
        <w:t>в</w:t>
      </w:r>
      <w:proofErr w:type="gramEnd"/>
      <w:r w:rsidRPr="00A650CE">
        <w:rPr>
          <w:rFonts w:ascii="Times New Roman" w:eastAsia="Times New Roman" w:hAnsi="Times New Roman" w:cs="Times New Roman"/>
          <w:spacing w:val="-1"/>
          <w:sz w:val="28"/>
          <w:szCs w:val="28"/>
        </w:rPr>
        <w:t xml:space="preserve"> должностях и на условиях, предусмотренных в приложении к настоящему </w:t>
      </w:r>
      <w:r w:rsidRPr="00A650CE">
        <w:rPr>
          <w:rFonts w:ascii="Times New Roman" w:eastAsia="Times New Roman" w:hAnsi="Times New Roman" w:cs="Times New Roman"/>
          <w:sz w:val="28"/>
          <w:szCs w:val="28"/>
        </w:rPr>
        <w:t>Положению.</w:t>
      </w:r>
    </w:p>
    <w:p w:rsidR="00C943F4" w:rsidRPr="00A650CE" w:rsidRDefault="00C943F4" w:rsidP="00C943F4">
      <w:pPr>
        <w:widowControl w:val="0"/>
        <w:numPr>
          <w:ilvl w:val="0"/>
          <w:numId w:val="43"/>
        </w:numPr>
        <w:shd w:val="clear" w:color="auto" w:fill="FFFFFF"/>
        <w:tabs>
          <w:tab w:val="left" w:pos="958"/>
        </w:tabs>
        <w:autoSpaceDE w:val="0"/>
        <w:autoSpaceDN w:val="0"/>
        <w:adjustRightInd w:val="0"/>
        <w:spacing w:before="7" w:after="0" w:line="302" w:lineRule="exact"/>
        <w:jc w:val="both"/>
        <w:rPr>
          <w:rFonts w:ascii="Times New Roman" w:eastAsia="Times New Roman" w:hAnsi="Times New Roman" w:cs="Times New Roman"/>
          <w:spacing w:val="-14"/>
          <w:sz w:val="28"/>
          <w:szCs w:val="28"/>
        </w:rPr>
      </w:pPr>
      <w:r w:rsidRPr="00A650CE">
        <w:rPr>
          <w:rFonts w:ascii="Times New Roman" w:eastAsia="Times New Roman" w:hAnsi="Times New Roman" w:cs="Times New Roman"/>
          <w:sz w:val="28"/>
          <w:szCs w:val="28"/>
        </w:rPr>
        <w:t>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C943F4" w:rsidRPr="00A650CE" w:rsidRDefault="00C943F4" w:rsidP="00C943F4">
      <w:pPr>
        <w:widowControl w:val="0"/>
        <w:shd w:val="clear" w:color="auto" w:fill="FFFFFF"/>
        <w:tabs>
          <w:tab w:val="left" w:pos="2531"/>
        </w:tabs>
        <w:autoSpaceDE w:val="0"/>
        <w:autoSpaceDN w:val="0"/>
        <w:adjustRightInd w:val="0"/>
        <w:spacing w:after="0" w:line="302" w:lineRule="exact"/>
        <w:ind w:left="14" w:right="4" w:firstLine="666"/>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Вопросы исчисления стажа непрерывной преподавательской работы </w:t>
      </w:r>
      <w:r w:rsidRPr="00A650CE">
        <w:rPr>
          <w:rFonts w:ascii="Times New Roman" w:eastAsia="Times New Roman" w:hAnsi="Times New Roman" w:cs="Times New Roman"/>
          <w:spacing w:val="-2"/>
          <w:sz w:val="28"/>
          <w:szCs w:val="28"/>
        </w:rPr>
        <w:t xml:space="preserve">рассматриваются </w:t>
      </w:r>
      <w:r w:rsidRPr="00A650CE">
        <w:rPr>
          <w:rFonts w:ascii="Times New Roman" w:eastAsia="Times New Roman" w:hAnsi="Times New Roman" w:cs="Times New Roman"/>
          <w:sz w:val="28"/>
          <w:szCs w:val="28"/>
        </w:rPr>
        <w:t>администрацией образовательного учреждения по согласованию с профсоюзным органом.</w:t>
      </w:r>
    </w:p>
    <w:p w:rsidR="00C943F4" w:rsidRPr="00A650CE" w:rsidRDefault="00C943F4" w:rsidP="00C943F4">
      <w:pPr>
        <w:widowControl w:val="0"/>
        <w:shd w:val="clear" w:color="auto" w:fill="FFFFFF"/>
        <w:tabs>
          <w:tab w:val="left" w:pos="958"/>
        </w:tabs>
        <w:autoSpaceDE w:val="0"/>
        <w:autoSpaceDN w:val="0"/>
        <w:adjustRightInd w:val="0"/>
        <w:spacing w:after="0" w:line="302" w:lineRule="exact"/>
        <w:ind w:right="11" w:firstLine="666"/>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3"/>
          <w:sz w:val="28"/>
          <w:szCs w:val="28"/>
        </w:rPr>
        <w:t>5.</w:t>
      </w:r>
      <w:r w:rsidRPr="00A650CE">
        <w:rPr>
          <w:rFonts w:ascii="Times New Roman" w:eastAsia="Times New Roman" w:hAnsi="Times New Roman" w:cs="Times New Roman"/>
          <w:sz w:val="28"/>
          <w:szCs w:val="28"/>
        </w:rPr>
        <w:tab/>
      </w:r>
      <w:r w:rsidRPr="00A650CE">
        <w:rPr>
          <w:rFonts w:ascii="Times New Roman" w:eastAsia="Times New Roman" w:hAnsi="Times New Roman" w:cs="Times New Roman"/>
          <w:spacing w:val="-1"/>
          <w:sz w:val="28"/>
          <w:szCs w:val="28"/>
        </w:rPr>
        <w:t xml:space="preserve">В стаж непрерывной преподавательской работы, дающий право па </w:t>
      </w:r>
      <w:r w:rsidRPr="00A650CE">
        <w:rPr>
          <w:rFonts w:ascii="Times New Roman" w:eastAsia="Times New Roman" w:hAnsi="Times New Roman" w:cs="Times New Roman"/>
          <w:sz w:val="28"/>
          <w:szCs w:val="28"/>
        </w:rPr>
        <w:t>длительный отпуск, засчитывается:</w:t>
      </w:r>
    </w:p>
    <w:p w:rsidR="00C943F4" w:rsidRPr="00A650CE" w:rsidRDefault="00C943F4" w:rsidP="00C943F4">
      <w:pPr>
        <w:widowControl w:val="0"/>
        <w:shd w:val="clear" w:color="auto" w:fill="FFFFFF"/>
        <w:autoSpaceDE w:val="0"/>
        <w:autoSpaceDN w:val="0"/>
        <w:adjustRightInd w:val="0"/>
        <w:spacing w:after="0" w:line="302" w:lineRule="exact"/>
        <w:ind w:left="67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фактически проработанное время;</w:t>
      </w:r>
    </w:p>
    <w:p w:rsidR="00C943F4" w:rsidRPr="00A650CE" w:rsidRDefault="00C943F4" w:rsidP="00C943F4">
      <w:pPr>
        <w:widowControl w:val="0"/>
        <w:shd w:val="clear" w:color="auto" w:fill="FFFFFF"/>
        <w:autoSpaceDE w:val="0"/>
        <w:autoSpaceDN w:val="0"/>
        <w:adjustRightInd w:val="0"/>
        <w:spacing w:before="4" w:after="0" w:line="302" w:lineRule="exact"/>
        <w:ind w:left="4" w:right="11" w:firstLine="655"/>
        <w:jc w:val="both"/>
        <w:rPr>
          <w:rFonts w:ascii="Times New Roman" w:eastAsia="Times New Roman" w:hAnsi="Times New Roman" w:cs="Times New Roman"/>
          <w:sz w:val="28"/>
          <w:szCs w:val="28"/>
        </w:rPr>
      </w:pPr>
      <w:proofErr w:type="gramStart"/>
      <w:r w:rsidRPr="00A650CE">
        <w:rPr>
          <w:rFonts w:ascii="Times New Roman" w:eastAsia="Times New Roman" w:hAnsi="Times New Roman" w:cs="Times New Roman"/>
          <w:sz w:val="28"/>
          <w:szCs w:val="28"/>
        </w:rPr>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w:t>
      </w:r>
      <w:r w:rsidRPr="00A650CE">
        <w:rPr>
          <w:rFonts w:ascii="Times New Roman" w:eastAsia="Times New Roman" w:hAnsi="Times New Roman" w:cs="Times New Roman"/>
          <w:spacing w:val="-1"/>
          <w:sz w:val="28"/>
          <w:szCs w:val="28"/>
        </w:rPr>
        <w:t xml:space="preserve">неправильном увольнении или переводе па другую работу и последующем </w:t>
      </w:r>
      <w:r w:rsidRPr="00A650CE">
        <w:rPr>
          <w:rFonts w:ascii="Times New Roman" w:eastAsia="Times New Roman" w:hAnsi="Times New Roman" w:cs="Times New Roman"/>
          <w:sz w:val="28"/>
          <w:szCs w:val="28"/>
        </w:rPr>
        <w:t>восстановлении на работе),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w:t>
      </w:r>
      <w:proofErr w:type="gramEnd"/>
      <w:r w:rsidRPr="00A650CE">
        <w:rPr>
          <w:rFonts w:ascii="Times New Roman" w:eastAsia="Times New Roman" w:hAnsi="Times New Roman" w:cs="Times New Roman"/>
          <w:sz w:val="28"/>
          <w:szCs w:val="28"/>
        </w:rPr>
        <w:t xml:space="preserve"> профессионального образования, аспирантуре и докторантуре;</w:t>
      </w:r>
    </w:p>
    <w:p w:rsidR="00C943F4" w:rsidRPr="00A650CE" w:rsidRDefault="00C943F4" w:rsidP="00C943F4">
      <w:pPr>
        <w:widowControl w:val="0"/>
        <w:shd w:val="clear" w:color="auto" w:fill="FFFFFF"/>
        <w:autoSpaceDE w:val="0"/>
        <w:autoSpaceDN w:val="0"/>
        <w:adjustRightInd w:val="0"/>
        <w:spacing w:after="0" w:line="302" w:lineRule="exact"/>
        <w:ind w:left="14" w:right="7" w:firstLine="666"/>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ребёнком до достижения им возраста полутора лет.</w:t>
      </w:r>
    </w:p>
    <w:p w:rsidR="00C943F4" w:rsidRPr="00A650CE" w:rsidRDefault="00C943F4" w:rsidP="00C943F4">
      <w:pPr>
        <w:widowControl w:val="0"/>
        <w:shd w:val="clear" w:color="auto" w:fill="FFFFFF"/>
        <w:tabs>
          <w:tab w:val="left" w:pos="958"/>
        </w:tabs>
        <w:autoSpaceDE w:val="0"/>
        <w:autoSpaceDN w:val="0"/>
        <w:adjustRightInd w:val="0"/>
        <w:spacing w:after="0" w:line="302" w:lineRule="exact"/>
        <w:ind w:right="4" w:firstLine="666"/>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1"/>
          <w:sz w:val="28"/>
          <w:szCs w:val="28"/>
        </w:rPr>
        <w:t>6.</w:t>
      </w:r>
      <w:r w:rsidRPr="00A650CE">
        <w:rPr>
          <w:rFonts w:ascii="Times New Roman" w:eastAsia="Times New Roman" w:hAnsi="Times New Roman" w:cs="Times New Roman"/>
          <w:sz w:val="28"/>
          <w:szCs w:val="28"/>
        </w:rPr>
        <w:tab/>
        <w:t>Стаж непрерывной преподавательской работы не прерывается в следующих случаях:</w:t>
      </w:r>
    </w:p>
    <w:p w:rsidR="00C943F4" w:rsidRPr="00A650CE" w:rsidRDefault="00C943F4" w:rsidP="00C943F4">
      <w:pPr>
        <w:widowControl w:val="0"/>
        <w:shd w:val="clear" w:color="auto" w:fill="FFFFFF"/>
        <w:autoSpaceDE w:val="0"/>
        <w:autoSpaceDN w:val="0"/>
        <w:adjustRightInd w:val="0"/>
        <w:spacing w:after="0" w:line="302" w:lineRule="exact"/>
        <w:ind w:left="29" w:firstLine="65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C943F4" w:rsidRDefault="00C943F4" w:rsidP="00C943F4">
      <w:pPr>
        <w:widowControl w:val="0"/>
        <w:shd w:val="clear" w:color="auto" w:fill="FFFFFF"/>
        <w:autoSpaceDE w:val="0"/>
        <w:autoSpaceDN w:val="0"/>
        <w:adjustRightInd w:val="0"/>
        <w:spacing w:after="0" w:line="302" w:lineRule="exact"/>
        <w:ind w:left="4" w:right="22" w:firstLine="641"/>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 при поступлении на преподавательскую работу после увольнения </w:t>
      </w:r>
      <w:proofErr w:type="gramStart"/>
      <w:r w:rsidRPr="00A650CE">
        <w:rPr>
          <w:rFonts w:ascii="Times New Roman" w:eastAsia="Times New Roman" w:hAnsi="Times New Roman" w:cs="Times New Roman"/>
          <w:sz w:val="28"/>
          <w:szCs w:val="28"/>
        </w:rPr>
        <w:t>с</w:t>
      </w:r>
      <w:proofErr w:type="gramEnd"/>
      <w:r w:rsidRPr="00A650CE">
        <w:rPr>
          <w:rFonts w:ascii="Times New Roman" w:eastAsia="Times New Roman" w:hAnsi="Times New Roman" w:cs="Times New Roman"/>
          <w:sz w:val="28"/>
          <w:szCs w:val="28"/>
        </w:rPr>
        <w:t xml:space="preserve"> </w:t>
      </w:r>
    </w:p>
    <w:p w:rsidR="00C943F4" w:rsidRPr="00A650CE" w:rsidRDefault="00C943F4" w:rsidP="00C943F4">
      <w:pPr>
        <w:widowControl w:val="0"/>
        <w:shd w:val="clear" w:color="auto" w:fill="FFFFFF"/>
        <w:autoSpaceDE w:val="0"/>
        <w:autoSpaceDN w:val="0"/>
        <w:adjustRightInd w:val="0"/>
        <w:spacing w:after="0" w:line="302" w:lineRule="exact"/>
        <w:ind w:left="4" w:right="22" w:firstLine="641"/>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C943F4" w:rsidRPr="00A650CE" w:rsidRDefault="00C943F4" w:rsidP="00C943F4">
      <w:pPr>
        <w:widowControl w:val="0"/>
        <w:shd w:val="clear" w:color="auto" w:fill="FFFFFF"/>
        <w:autoSpaceDE w:val="0"/>
        <w:autoSpaceDN w:val="0"/>
        <w:adjustRightInd w:val="0"/>
        <w:spacing w:after="0" w:line="302" w:lineRule="exact"/>
        <w:ind w:right="14" w:firstLine="670"/>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lastRenderedPageBreak/>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C943F4" w:rsidRPr="00A650CE" w:rsidRDefault="00C943F4" w:rsidP="00C943F4">
      <w:pPr>
        <w:widowControl w:val="0"/>
        <w:shd w:val="clear" w:color="auto" w:fill="FFFFFF"/>
        <w:autoSpaceDE w:val="0"/>
        <w:autoSpaceDN w:val="0"/>
        <w:adjustRightInd w:val="0"/>
        <w:spacing w:after="0" w:line="302" w:lineRule="exact"/>
        <w:ind w:left="4" w:right="14" w:firstLine="64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днём увольнения с военной службы или приравненной к ней службе и поступлением на работу не превысил трёх месяцев;</w:t>
      </w:r>
    </w:p>
    <w:p w:rsidR="00C943F4" w:rsidRPr="00A650CE" w:rsidRDefault="00C943F4" w:rsidP="00C943F4">
      <w:pPr>
        <w:widowControl w:val="0"/>
        <w:shd w:val="clear" w:color="auto" w:fill="FFFFFF"/>
        <w:autoSpaceDE w:val="0"/>
        <w:autoSpaceDN w:val="0"/>
        <w:adjustRightInd w:val="0"/>
        <w:spacing w:after="0" w:line="302" w:lineRule="exact"/>
        <w:ind w:right="18" w:firstLine="673"/>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трёх месяцев;</w:t>
      </w:r>
    </w:p>
    <w:p w:rsidR="00C943F4" w:rsidRPr="00A650CE" w:rsidRDefault="00C943F4" w:rsidP="00C943F4">
      <w:pPr>
        <w:widowControl w:val="0"/>
        <w:shd w:val="clear" w:color="auto" w:fill="FFFFFF"/>
        <w:autoSpaceDE w:val="0"/>
        <w:autoSpaceDN w:val="0"/>
        <w:adjustRightInd w:val="0"/>
        <w:spacing w:after="0" w:line="302" w:lineRule="exact"/>
        <w:ind w:left="11" w:right="22" w:firstLine="662"/>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
          <w:sz w:val="28"/>
          <w:szCs w:val="28"/>
        </w:rPr>
        <w:t xml:space="preserve">при поступлении на преподавательскую работу после увольнения с </w:t>
      </w:r>
      <w:r w:rsidRPr="00A650CE">
        <w:rPr>
          <w:rFonts w:ascii="Times New Roman" w:eastAsia="Times New Roman" w:hAnsi="Times New Roman" w:cs="Times New Roman"/>
          <w:sz w:val="28"/>
          <w:szCs w:val="28"/>
        </w:rPr>
        <w:t>преподавательской работы по собственному желанию в связи с переводом мужа (жены) на работу в другую местность независимо от перерыва в работе;</w:t>
      </w:r>
    </w:p>
    <w:p w:rsidR="00C943F4" w:rsidRPr="00A650CE" w:rsidRDefault="00C943F4" w:rsidP="00C943F4">
      <w:pPr>
        <w:widowControl w:val="0"/>
        <w:shd w:val="clear" w:color="auto" w:fill="FFFFFF"/>
        <w:autoSpaceDE w:val="0"/>
        <w:autoSpaceDN w:val="0"/>
        <w:adjustRightInd w:val="0"/>
        <w:spacing w:after="0" w:line="302" w:lineRule="exact"/>
        <w:ind w:left="7" w:right="4" w:firstLine="662"/>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 окончании высшего или среднего педагогического учебного заведения, если учёбе в учебном заведении непосредственно предшествовала преподавательская работа, а перерыв между днём окончания учебного заведения и днём поступления на работу не превысил трёх месяцев;</w:t>
      </w:r>
    </w:p>
    <w:p w:rsidR="00C943F4" w:rsidRPr="00A650CE" w:rsidRDefault="00C943F4" w:rsidP="00C943F4">
      <w:pPr>
        <w:widowControl w:val="0"/>
        <w:shd w:val="clear" w:color="auto" w:fill="FFFFFF"/>
        <w:autoSpaceDE w:val="0"/>
        <w:autoSpaceDN w:val="0"/>
        <w:adjustRightInd w:val="0"/>
        <w:spacing w:after="0" w:line="302" w:lineRule="exact"/>
        <w:ind w:firstLine="677"/>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C943F4" w:rsidRPr="00A650CE" w:rsidRDefault="00C943F4" w:rsidP="00C943F4">
      <w:pPr>
        <w:widowControl w:val="0"/>
        <w:shd w:val="clear" w:color="auto" w:fill="FFFFFF"/>
        <w:autoSpaceDE w:val="0"/>
        <w:autoSpaceDN w:val="0"/>
        <w:adjustRightInd w:val="0"/>
        <w:spacing w:after="0" w:line="302" w:lineRule="exact"/>
        <w:ind w:left="7" w:right="18" w:firstLine="662"/>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трёх месяцев (трёхмесячный период в этих случаях исчисляется со дня восстановления трудоспособности);</w:t>
      </w:r>
    </w:p>
    <w:p w:rsidR="00C943F4" w:rsidRPr="00A650CE" w:rsidRDefault="00C943F4" w:rsidP="00C943F4">
      <w:pPr>
        <w:widowControl w:val="0"/>
        <w:shd w:val="clear" w:color="auto" w:fill="FFFFFF"/>
        <w:tabs>
          <w:tab w:val="left" w:pos="6804"/>
        </w:tabs>
        <w:autoSpaceDE w:val="0"/>
        <w:autoSpaceDN w:val="0"/>
        <w:adjustRightInd w:val="0"/>
        <w:spacing w:after="0" w:line="302" w:lineRule="exact"/>
        <w:ind w:left="7" w:right="4" w:firstLine="655"/>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
          <w:sz w:val="28"/>
          <w:szCs w:val="28"/>
        </w:rPr>
        <w:t xml:space="preserve">при поступлении на преподавательскую работу после увольнения с </w:t>
      </w:r>
      <w:r w:rsidRPr="00A650CE">
        <w:rPr>
          <w:rFonts w:ascii="Times New Roman" w:eastAsia="Times New Roman" w:hAnsi="Times New Roman" w:cs="Times New Roman"/>
          <w:sz w:val="28"/>
          <w:szCs w:val="28"/>
        </w:rPr>
        <w:t xml:space="preserve">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w:t>
      </w:r>
      <w:r w:rsidRPr="00A650CE">
        <w:rPr>
          <w:rFonts w:ascii="Times New Roman" w:eastAsia="Times New Roman" w:hAnsi="Times New Roman" w:cs="Times New Roman"/>
          <w:spacing w:val="-2"/>
          <w:sz w:val="28"/>
          <w:szCs w:val="28"/>
        </w:rPr>
        <w:t>препятствующем)</w:t>
      </w:r>
    </w:p>
    <w:p w:rsidR="00C943F4" w:rsidRPr="00A650CE" w:rsidRDefault="00C943F4" w:rsidP="00C943F4">
      <w:pPr>
        <w:widowControl w:val="0"/>
        <w:shd w:val="clear" w:color="auto" w:fill="FFFFFF"/>
        <w:autoSpaceDE w:val="0"/>
        <w:autoSpaceDN w:val="0"/>
        <w:adjustRightInd w:val="0"/>
        <w:spacing w:after="0" w:line="302" w:lineRule="exact"/>
        <w:ind w:left="14"/>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продолжению данной работы, если перерыв в работе не превысил 'трёх месяцев;</w:t>
      </w:r>
    </w:p>
    <w:p w:rsidR="00C943F4" w:rsidRPr="00A650CE" w:rsidRDefault="00C943F4" w:rsidP="00C943F4">
      <w:pPr>
        <w:widowControl w:val="0"/>
        <w:shd w:val="clear" w:color="auto" w:fill="FFFFFF"/>
        <w:autoSpaceDE w:val="0"/>
        <w:autoSpaceDN w:val="0"/>
        <w:adjustRightInd w:val="0"/>
        <w:spacing w:after="0" w:line="302" w:lineRule="exact"/>
        <w:ind w:left="18" w:firstLine="666"/>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 поступлении на преподавательскую работу после увольнения по собственному желанию в связи с уходом на пенсию.</w:t>
      </w:r>
    </w:p>
    <w:p w:rsidR="00C943F4" w:rsidRPr="00A650CE" w:rsidRDefault="00C943F4" w:rsidP="00C943F4">
      <w:pPr>
        <w:widowControl w:val="0"/>
        <w:shd w:val="clear" w:color="auto" w:fill="FFFFFF"/>
        <w:autoSpaceDE w:val="0"/>
        <w:autoSpaceDN w:val="0"/>
        <w:adjustRightInd w:val="0"/>
        <w:spacing w:after="0" w:line="302" w:lineRule="exact"/>
        <w:ind w:left="25" w:right="292" w:firstLine="644"/>
        <w:jc w:val="both"/>
        <w:rPr>
          <w:rFonts w:ascii="Times New Roman" w:eastAsia="Times New Roman" w:hAnsi="Times New Roman" w:cs="Times New Roman"/>
          <w:sz w:val="28"/>
          <w:szCs w:val="28"/>
        </w:rPr>
      </w:pPr>
      <w:proofErr w:type="gramStart"/>
      <w:r w:rsidRPr="00A650CE">
        <w:rPr>
          <w:rFonts w:ascii="Times New Roman" w:eastAsia="Times New Roman" w:hAnsi="Times New Roman" w:cs="Times New Roman"/>
          <w:sz w:val="28"/>
          <w:szCs w:val="28"/>
        </w:rPr>
        <w:t>При переходе с одной преподавательской работы на другую в связи с изменением</w:t>
      </w:r>
      <w:proofErr w:type="gramEnd"/>
      <w:r w:rsidRPr="00A650CE">
        <w:rPr>
          <w:rFonts w:ascii="Times New Roman" w:eastAsia="Times New Roman" w:hAnsi="Times New Roman" w:cs="Times New Roman"/>
          <w:sz w:val="28"/>
          <w:szCs w:val="28"/>
        </w:rPr>
        <w:t xml:space="preserve"> места жительства, перерыв в работе удлиняется на время необходимое для переезда.</w:t>
      </w:r>
    </w:p>
    <w:p w:rsidR="00C943F4" w:rsidRPr="00A650CE" w:rsidRDefault="00C943F4" w:rsidP="00C943F4">
      <w:pPr>
        <w:widowControl w:val="0"/>
        <w:shd w:val="clear" w:color="auto" w:fill="FFFFFF"/>
        <w:autoSpaceDE w:val="0"/>
        <w:autoSpaceDN w:val="0"/>
        <w:adjustRightInd w:val="0"/>
        <w:spacing w:after="0" w:line="302" w:lineRule="exact"/>
        <w:ind w:left="25" w:right="292" w:firstLine="64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7.Длительный отпуск может предоставляться педагогическому </w:t>
      </w:r>
      <w:r w:rsidRPr="00A650CE">
        <w:rPr>
          <w:rFonts w:ascii="Times New Roman" w:eastAsia="Times New Roman" w:hAnsi="Times New Roman" w:cs="Times New Roman"/>
          <w:spacing w:val="-1"/>
          <w:sz w:val="28"/>
          <w:szCs w:val="28"/>
        </w:rPr>
        <w:t xml:space="preserve">работнику в любое время при условии, что это отрицательно не отразится на </w:t>
      </w:r>
      <w:r w:rsidRPr="00A650CE">
        <w:rPr>
          <w:rFonts w:ascii="Times New Roman" w:eastAsia="Times New Roman" w:hAnsi="Times New Roman" w:cs="Times New Roman"/>
          <w:sz w:val="28"/>
          <w:szCs w:val="28"/>
        </w:rPr>
        <w:t>деятельности образовательного учреждения.</w:t>
      </w:r>
    </w:p>
    <w:p w:rsidR="00C943F4" w:rsidRDefault="00C943F4" w:rsidP="00C943F4">
      <w:pPr>
        <w:widowControl w:val="0"/>
        <w:shd w:val="clear" w:color="auto" w:fill="FFFFFF"/>
        <w:autoSpaceDE w:val="0"/>
        <w:autoSpaceDN w:val="0"/>
        <w:adjustRightInd w:val="0"/>
        <w:spacing w:after="0" w:line="302" w:lineRule="exact"/>
        <w:ind w:left="4" w:right="14" w:firstLine="655"/>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8. Очерёдность и время предоставления длительного отпуска, продолжительность, присоединение к еж</w:t>
      </w:r>
      <w:r>
        <w:rPr>
          <w:rFonts w:ascii="Times New Roman" w:eastAsia="Times New Roman" w:hAnsi="Times New Roman" w:cs="Times New Roman"/>
          <w:sz w:val="28"/>
          <w:szCs w:val="28"/>
        </w:rPr>
        <w:t xml:space="preserve">егодному оплачиваемому отпуску,            </w:t>
      </w:r>
    </w:p>
    <w:p w:rsidR="00C943F4" w:rsidRDefault="00C943F4" w:rsidP="00C943F4">
      <w:pPr>
        <w:widowControl w:val="0"/>
        <w:shd w:val="clear" w:color="auto" w:fill="FFFFFF"/>
        <w:autoSpaceDE w:val="0"/>
        <w:autoSpaceDN w:val="0"/>
        <w:adjustRightInd w:val="0"/>
        <w:spacing w:after="0" w:line="302" w:lineRule="exact"/>
        <w:ind w:left="4" w:right="14" w:firstLine="655"/>
        <w:jc w:val="both"/>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302" w:lineRule="exact"/>
        <w:ind w:right="14"/>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8"/>
          <w:sz w:val="28"/>
          <w:szCs w:val="28"/>
        </w:rPr>
        <w:t xml:space="preserve">возможность оплаты длительного отпуска за счёт внебюджетных средств и </w:t>
      </w:r>
      <w:r w:rsidRPr="00A650CE">
        <w:rPr>
          <w:rFonts w:ascii="Times New Roman" w:eastAsia="Times New Roman" w:hAnsi="Times New Roman" w:cs="Times New Roman"/>
          <w:sz w:val="28"/>
          <w:szCs w:val="28"/>
        </w:rPr>
        <w:t xml:space="preserve">другие вопросы, не предусмотренные настоящим Положением, </w:t>
      </w:r>
      <w:r w:rsidRPr="00A650CE">
        <w:rPr>
          <w:rFonts w:ascii="Times New Roman" w:eastAsia="Times New Roman" w:hAnsi="Times New Roman" w:cs="Times New Roman"/>
          <w:sz w:val="28"/>
          <w:szCs w:val="28"/>
        </w:rPr>
        <w:lastRenderedPageBreak/>
        <w:t>определяются уставом образовательного учреждения.</w:t>
      </w:r>
    </w:p>
    <w:p w:rsidR="00C943F4" w:rsidRPr="00A650CE" w:rsidRDefault="00C943F4" w:rsidP="00C943F4">
      <w:pPr>
        <w:widowControl w:val="0"/>
        <w:shd w:val="clear" w:color="auto" w:fill="FFFFFF"/>
        <w:autoSpaceDE w:val="0"/>
        <w:autoSpaceDN w:val="0"/>
        <w:adjustRightInd w:val="0"/>
        <w:spacing w:after="0" w:line="302" w:lineRule="exact"/>
        <w:ind w:left="11" w:right="14" w:firstLine="659"/>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9.Длительный отпуск предоставляется педагогическому работнику по его заявлению и оформляется приказом образовательного учреждения.</w:t>
      </w:r>
    </w:p>
    <w:p w:rsidR="00C943F4" w:rsidRPr="00A650CE" w:rsidRDefault="00C943F4" w:rsidP="00C943F4">
      <w:pPr>
        <w:widowControl w:val="0"/>
        <w:shd w:val="clear" w:color="auto" w:fill="FFFFFF"/>
        <w:autoSpaceDE w:val="0"/>
        <w:autoSpaceDN w:val="0"/>
        <w:adjustRightInd w:val="0"/>
        <w:spacing w:after="0" w:line="302" w:lineRule="exact"/>
        <w:ind w:left="14" w:right="22" w:firstLine="659"/>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Длительный отпуск руководителям образовательных учреждений оформляется приказом Минобразования РБ.</w:t>
      </w:r>
    </w:p>
    <w:p w:rsidR="00C943F4" w:rsidRPr="00A650CE" w:rsidRDefault="00C943F4" w:rsidP="00C943F4">
      <w:pPr>
        <w:widowControl w:val="0"/>
        <w:shd w:val="clear" w:color="auto" w:fill="FFFFFF"/>
        <w:tabs>
          <w:tab w:val="left" w:pos="1228"/>
        </w:tabs>
        <w:autoSpaceDE w:val="0"/>
        <w:autoSpaceDN w:val="0"/>
        <w:adjustRightInd w:val="0"/>
        <w:spacing w:after="0" w:line="302" w:lineRule="exact"/>
        <w:ind w:left="11" w:right="25" w:firstLine="680"/>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6"/>
          <w:sz w:val="28"/>
          <w:szCs w:val="28"/>
        </w:rPr>
        <w:t>10.</w:t>
      </w:r>
      <w:r w:rsidRPr="00A650CE">
        <w:rPr>
          <w:rFonts w:ascii="Times New Roman" w:eastAsia="Times New Roman" w:hAnsi="Times New Roman" w:cs="Times New Roman"/>
          <w:sz w:val="28"/>
          <w:szCs w:val="28"/>
        </w:rPr>
        <w:tab/>
        <w:t>За педагогическим работником, находящимся в длительном отпуске, в установленном порядке сохраняется место работы (должность).</w:t>
      </w:r>
    </w:p>
    <w:p w:rsidR="00C943F4" w:rsidRPr="00A650CE" w:rsidRDefault="00C943F4" w:rsidP="00C943F4">
      <w:pPr>
        <w:widowControl w:val="0"/>
        <w:shd w:val="clear" w:color="auto" w:fill="FFFFFF"/>
        <w:autoSpaceDE w:val="0"/>
        <w:autoSpaceDN w:val="0"/>
        <w:adjustRightInd w:val="0"/>
        <w:spacing w:after="0" w:line="302" w:lineRule="exact"/>
        <w:ind w:left="14" w:right="11" w:firstLine="662"/>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C943F4" w:rsidRPr="00A650CE" w:rsidRDefault="00C943F4" w:rsidP="00C943F4">
      <w:pPr>
        <w:widowControl w:val="0"/>
        <w:shd w:val="clear" w:color="auto" w:fill="FFFFFF"/>
        <w:tabs>
          <w:tab w:val="left" w:pos="1228"/>
          <w:tab w:val="left" w:pos="4046"/>
        </w:tabs>
        <w:autoSpaceDE w:val="0"/>
        <w:autoSpaceDN w:val="0"/>
        <w:adjustRightInd w:val="0"/>
        <w:spacing w:before="4" w:after="0" w:line="302" w:lineRule="exact"/>
        <w:ind w:left="11" w:right="4" w:firstLine="680"/>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7"/>
          <w:sz w:val="28"/>
          <w:szCs w:val="28"/>
        </w:rPr>
        <w:t>11.</w:t>
      </w:r>
      <w:r w:rsidRPr="00A650CE">
        <w:rPr>
          <w:rFonts w:ascii="Times New Roman" w:eastAsia="Times New Roman" w:hAnsi="Times New Roman" w:cs="Times New Roman"/>
          <w:sz w:val="28"/>
          <w:szCs w:val="28"/>
        </w:rPr>
        <w:tab/>
        <w:t xml:space="preserve">Во время длительного отпуска не допускается перевод педагогического работника на другую работу, а также увольнение его по инициативе администрации, </w:t>
      </w:r>
      <w:r w:rsidRPr="00A650CE">
        <w:rPr>
          <w:rFonts w:ascii="Times New Roman" w:eastAsia="Times New Roman" w:hAnsi="Times New Roman" w:cs="Times New Roman"/>
          <w:spacing w:val="-1"/>
          <w:sz w:val="28"/>
          <w:szCs w:val="28"/>
        </w:rPr>
        <w:t xml:space="preserve">за исключением полной ликвидации </w:t>
      </w:r>
      <w:r w:rsidRPr="00A650CE">
        <w:rPr>
          <w:rFonts w:ascii="Times New Roman" w:eastAsia="Times New Roman" w:hAnsi="Times New Roman" w:cs="Times New Roman"/>
          <w:sz w:val="28"/>
          <w:szCs w:val="28"/>
        </w:rPr>
        <w:t>образовательного учреждения.</w:t>
      </w:r>
    </w:p>
    <w:p w:rsidR="00C943F4" w:rsidRPr="00A650CE" w:rsidRDefault="00C943F4" w:rsidP="00C943F4">
      <w:pPr>
        <w:widowControl w:val="0"/>
        <w:shd w:val="clear" w:color="auto" w:fill="FFFFFF"/>
        <w:tabs>
          <w:tab w:val="left" w:pos="1094"/>
          <w:tab w:val="left" w:pos="7513"/>
        </w:tabs>
        <w:autoSpaceDE w:val="0"/>
        <w:autoSpaceDN w:val="0"/>
        <w:adjustRightInd w:val="0"/>
        <w:spacing w:after="0" w:line="302" w:lineRule="exact"/>
        <w:ind w:left="4" w:firstLine="680"/>
        <w:jc w:val="both"/>
        <w:rPr>
          <w:rFonts w:ascii="Times New Roman" w:eastAsia="Times New Roman" w:hAnsi="Times New Roman" w:cs="Times New Roman"/>
          <w:sz w:val="28"/>
          <w:szCs w:val="28"/>
        </w:rPr>
      </w:pPr>
      <w:r w:rsidRPr="00A650CE">
        <w:rPr>
          <w:rFonts w:ascii="Times New Roman" w:eastAsia="Times New Roman" w:hAnsi="Times New Roman" w:cs="Times New Roman"/>
          <w:spacing w:val="-16"/>
          <w:sz w:val="28"/>
          <w:szCs w:val="28"/>
        </w:rPr>
        <w:t>12.</w:t>
      </w:r>
      <w:r w:rsidRPr="00A650CE">
        <w:rPr>
          <w:rFonts w:ascii="Times New Roman" w:eastAsia="Times New Roman" w:hAnsi="Times New Roman" w:cs="Times New Roman"/>
          <w:sz w:val="28"/>
          <w:szCs w:val="28"/>
        </w:rPr>
        <w:tab/>
        <w:t xml:space="preserve">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w:t>
      </w:r>
      <w:r w:rsidRPr="00A650CE">
        <w:rPr>
          <w:rFonts w:ascii="Times New Roman" w:eastAsia="Times New Roman" w:hAnsi="Times New Roman" w:cs="Times New Roman"/>
          <w:spacing w:val="-1"/>
          <w:sz w:val="28"/>
          <w:szCs w:val="28"/>
        </w:rPr>
        <w:t xml:space="preserve">согласованию с администрацией образовательного </w:t>
      </w:r>
      <w:r w:rsidRPr="00A650CE">
        <w:rPr>
          <w:rFonts w:ascii="Times New Roman" w:eastAsia="Times New Roman" w:hAnsi="Times New Roman" w:cs="Times New Roman"/>
          <w:spacing w:val="-5"/>
          <w:sz w:val="28"/>
          <w:szCs w:val="28"/>
        </w:rPr>
        <w:t xml:space="preserve">учреждения </w:t>
      </w:r>
      <w:proofErr w:type="gramStart"/>
      <w:r w:rsidRPr="00A650CE">
        <w:rPr>
          <w:rFonts w:ascii="Times New Roman" w:eastAsia="Times New Roman" w:hAnsi="Times New Roman" w:cs="Times New Roman"/>
          <w:sz w:val="28"/>
          <w:szCs w:val="28"/>
        </w:rPr>
        <w:t xml:space="preserve">переноси </w:t>
      </w:r>
      <w:proofErr w:type="spellStart"/>
      <w:r w:rsidRPr="00A650CE">
        <w:rPr>
          <w:rFonts w:ascii="Times New Roman" w:eastAsia="Times New Roman" w:hAnsi="Times New Roman" w:cs="Times New Roman"/>
          <w:sz w:val="28"/>
          <w:szCs w:val="28"/>
        </w:rPr>
        <w:t>тся</w:t>
      </w:r>
      <w:proofErr w:type="spellEnd"/>
      <w:proofErr w:type="gramEnd"/>
      <w:r w:rsidRPr="00A650CE">
        <w:rPr>
          <w:rFonts w:ascii="Times New Roman" w:eastAsia="Times New Roman" w:hAnsi="Times New Roman" w:cs="Times New Roman"/>
          <w:sz w:val="28"/>
          <w:szCs w:val="28"/>
        </w:rPr>
        <w:t xml:space="preserve"> на другой срок.</w:t>
      </w:r>
    </w:p>
    <w:p w:rsidR="00C943F4" w:rsidRPr="00A650CE" w:rsidRDefault="00C943F4" w:rsidP="00C943F4">
      <w:pPr>
        <w:widowControl w:val="0"/>
        <w:shd w:val="clear" w:color="auto" w:fill="FFFFFF"/>
        <w:autoSpaceDE w:val="0"/>
        <w:autoSpaceDN w:val="0"/>
        <w:adjustRightInd w:val="0"/>
        <w:spacing w:after="0" w:line="302" w:lineRule="exact"/>
        <w:ind w:right="7" w:firstLine="655"/>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 </w:t>
      </w: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ind w:left="4680"/>
        <w:rPr>
          <w:rFonts w:ascii="Times New Roman" w:eastAsia="Times New Roman" w:hAnsi="Times New Roman" w:cs="Times New Roman"/>
          <w:sz w:val="28"/>
          <w:szCs w:val="28"/>
        </w:rPr>
      </w:pPr>
    </w:p>
    <w:p w:rsidR="00C943F4"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299" w:lineRule="exact"/>
        <w:rPr>
          <w:rFonts w:ascii="Times New Roman" w:eastAsia="Times New Roman" w:hAnsi="Times New Roman" w:cs="Times New Roman"/>
          <w:sz w:val="28"/>
          <w:szCs w:val="28"/>
        </w:rPr>
      </w:pPr>
    </w:p>
    <w:p w:rsidR="00C943F4" w:rsidRPr="00A650CE" w:rsidRDefault="00C943F4" w:rsidP="002F6CBD">
      <w:pPr>
        <w:widowControl w:val="0"/>
        <w:shd w:val="clear" w:color="auto" w:fill="FFFFFF"/>
        <w:autoSpaceDE w:val="0"/>
        <w:autoSpaceDN w:val="0"/>
        <w:adjustRightInd w:val="0"/>
        <w:spacing w:after="0" w:line="299" w:lineRule="exact"/>
        <w:ind w:left="623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lastRenderedPageBreak/>
        <w:t>Приложение</w:t>
      </w:r>
      <w:r>
        <w:rPr>
          <w:rFonts w:ascii="Times New Roman" w:eastAsia="Times New Roman" w:hAnsi="Times New Roman" w:cs="Times New Roman"/>
          <w:sz w:val="28"/>
          <w:szCs w:val="28"/>
        </w:rPr>
        <w:t xml:space="preserve"> № 1</w:t>
      </w:r>
    </w:p>
    <w:p w:rsidR="00C943F4" w:rsidRPr="00A650CE" w:rsidRDefault="00C943F4" w:rsidP="002F6CBD">
      <w:pPr>
        <w:widowControl w:val="0"/>
        <w:shd w:val="clear" w:color="auto" w:fill="FFFFFF"/>
        <w:autoSpaceDE w:val="0"/>
        <w:autoSpaceDN w:val="0"/>
        <w:adjustRightInd w:val="0"/>
        <w:spacing w:after="0" w:line="299" w:lineRule="exact"/>
        <w:ind w:left="6218"/>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к Положению о порядке и</w:t>
      </w:r>
    </w:p>
    <w:p w:rsidR="00C943F4" w:rsidRPr="00A650CE" w:rsidRDefault="00C943F4" w:rsidP="002F6CBD">
      <w:pPr>
        <w:widowControl w:val="0"/>
        <w:shd w:val="clear" w:color="auto" w:fill="FFFFFF"/>
        <w:autoSpaceDE w:val="0"/>
        <w:autoSpaceDN w:val="0"/>
        <w:adjustRightInd w:val="0"/>
        <w:spacing w:after="0" w:line="299" w:lineRule="exact"/>
        <w:ind w:left="6210"/>
        <w:rPr>
          <w:rFonts w:ascii="Times New Roman" w:eastAsia="Times New Roman" w:hAnsi="Times New Roman" w:cs="Times New Roman"/>
          <w:sz w:val="28"/>
          <w:szCs w:val="28"/>
        </w:rPr>
      </w:pPr>
      <w:proofErr w:type="gramStart"/>
      <w:r w:rsidRPr="00A650CE">
        <w:rPr>
          <w:rFonts w:ascii="Times New Roman" w:eastAsia="Times New Roman" w:hAnsi="Times New Roman" w:cs="Times New Roman"/>
          <w:sz w:val="28"/>
          <w:szCs w:val="28"/>
        </w:rPr>
        <w:t>условиях</w:t>
      </w:r>
      <w:proofErr w:type="gramEnd"/>
      <w:r w:rsidRPr="00A650CE">
        <w:rPr>
          <w:rFonts w:ascii="Times New Roman" w:eastAsia="Times New Roman" w:hAnsi="Times New Roman" w:cs="Times New Roman"/>
          <w:sz w:val="28"/>
          <w:szCs w:val="28"/>
        </w:rPr>
        <w:t xml:space="preserve"> предоставления</w:t>
      </w:r>
    </w:p>
    <w:p w:rsidR="00C943F4" w:rsidRPr="00A650CE" w:rsidRDefault="00C943F4" w:rsidP="002F6CBD">
      <w:pPr>
        <w:widowControl w:val="0"/>
        <w:shd w:val="clear" w:color="auto" w:fill="FFFFFF"/>
        <w:autoSpaceDE w:val="0"/>
        <w:autoSpaceDN w:val="0"/>
        <w:adjustRightInd w:val="0"/>
        <w:spacing w:after="0" w:line="299" w:lineRule="exact"/>
        <w:ind w:left="6218"/>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педагогическим работникам</w:t>
      </w:r>
    </w:p>
    <w:p w:rsidR="00C943F4" w:rsidRPr="00A650CE" w:rsidRDefault="00C943F4" w:rsidP="002F6CBD">
      <w:pPr>
        <w:widowControl w:val="0"/>
        <w:shd w:val="clear" w:color="auto" w:fill="FFFFFF"/>
        <w:autoSpaceDE w:val="0"/>
        <w:autoSpaceDN w:val="0"/>
        <w:adjustRightInd w:val="0"/>
        <w:spacing w:after="0" w:line="299" w:lineRule="exact"/>
        <w:ind w:left="6218"/>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образовательных</w:t>
      </w:r>
    </w:p>
    <w:p w:rsidR="00C943F4" w:rsidRPr="00A650CE" w:rsidRDefault="00C943F4" w:rsidP="002F6CBD">
      <w:pPr>
        <w:widowControl w:val="0"/>
        <w:shd w:val="clear" w:color="auto" w:fill="FFFFFF"/>
        <w:autoSpaceDE w:val="0"/>
        <w:autoSpaceDN w:val="0"/>
        <w:adjustRightInd w:val="0"/>
        <w:spacing w:after="0" w:line="299" w:lineRule="exact"/>
        <w:ind w:left="621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учреждений длительного отпуска</w:t>
      </w:r>
    </w:p>
    <w:p w:rsidR="00C943F4" w:rsidRPr="00A650CE" w:rsidRDefault="00C943F4" w:rsidP="002F6CBD">
      <w:pPr>
        <w:widowControl w:val="0"/>
        <w:shd w:val="clear" w:color="auto" w:fill="FFFFFF"/>
        <w:autoSpaceDE w:val="0"/>
        <w:autoSpaceDN w:val="0"/>
        <w:adjustRightInd w:val="0"/>
        <w:spacing w:before="4" w:after="0" w:line="299" w:lineRule="exact"/>
        <w:ind w:left="6214"/>
        <w:rPr>
          <w:rFonts w:ascii="Times New Roman" w:eastAsia="Times New Roman" w:hAnsi="Times New Roman" w:cs="Times New Roman"/>
          <w:sz w:val="28"/>
          <w:szCs w:val="28"/>
        </w:rPr>
      </w:pPr>
      <w:r w:rsidRPr="00A650CE">
        <w:rPr>
          <w:rFonts w:ascii="Times New Roman" w:eastAsia="Times New Roman" w:hAnsi="Times New Roman" w:cs="Times New Roman"/>
          <w:bCs/>
          <w:sz w:val="28"/>
          <w:szCs w:val="28"/>
        </w:rPr>
        <w:t>сроком</w:t>
      </w:r>
      <w:r w:rsidRPr="00A650CE">
        <w:rPr>
          <w:rFonts w:ascii="Times New Roman" w:eastAsia="Times New Roman" w:hAnsi="Times New Roman" w:cs="Times New Roman"/>
          <w:b/>
          <w:bCs/>
          <w:sz w:val="28"/>
          <w:szCs w:val="28"/>
        </w:rPr>
        <w:t xml:space="preserve"> </w:t>
      </w:r>
      <w:r w:rsidRPr="00A650CE">
        <w:rPr>
          <w:rFonts w:ascii="Times New Roman" w:eastAsia="Times New Roman" w:hAnsi="Times New Roman" w:cs="Times New Roman"/>
          <w:sz w:val="28"/>
          <w:szCs w:val="28"/>
        </w:rPr>
        <w:t>до одного года</w:t>
      </w:r>
    </w:p>
    <w:p w:rsidR="00C943F4" w:rsidRPr="00A650CE" w:rsidRDefault="00C943F4" w:rsidP="00C943F4">
      <w:pPr>
        <w:widowControl w:val="0"/>
        <w:shd w:val="clear" w:color="auto" w:fill="FFFFFF"/>
        <w:autoSpaceDE w:val="0"/>
        <w:autoSpaceDN w:val="0"/>
        <w:adjustRightInd w:val="0"/>
        <w:spacing w:before="4" w:after="0" w:line="299" w:lineRule="exact"/>
        <w:ind w:left="4662"/>
        <w:rPr>
          <w:rFonts w:ascii="Times New Roman" w:eastAsia="Times New Roman" w:hAnsi="Times New Roman" w:cs="Times New Roman"/>
          <w:sz w:val="28"/>
          <w:szCs w:val="28"/>
        </w:rPr>
      </w:pPr>
    </w:p>
    <w:p w:rsidR="00C943F4" w:rsidRPr="00A650CE" w:rsidRDefault="00C943F4" w:rsidP="00C943F4">
      <w:pPr>
        <w:widowControl w:val="0"/>
        <w:shd w:val="clear" w:color="auto" w:fill="FFFFFF"/>
        <w:autoSpaceDE w:val="0"/>
        <w:autoSpaceDN w:val="0"/>
        <w:adjustRightInd w:val="0"/>
        <w:spacing w:after="0" w:line="306" w:lineRule="exact"/>
        <w:ind w:firstLine="142"/>
        <w:jc w:val="center"/>
        <w:rPr>
          <w:rFonts w:ascii="Times New Roman" w:eastAsia="Times New Roman" w:hAnsi="Times New Roman" w:cs="Times New Roman"/>
          <w:b/>
          <w:sz w:val="28"/>
          <w:szCs w:val="28"/>
        </w:rPr>
      </w:pPr>
      <w:r w:rsidRPr="00A650CE">
        <w:rPr>
          <w:rFonts w:ascii="Times New Roman" w:eastAsia="Times New Roman" w:hAnsi="Times New Roman" w:cs="Times New Roman"/>
          <w:b/>
          <w:sz w:val="28"/>
          <w:szCs w:val="28"/>
        </w:rPr>
        <w:t xml:space="preserve">Перечень </w:t>
      </w:r>
    </w:p>
    <w:p w:rsidR="00C943F4" w:rsidRPr="00A650CE" w:rsidRDefault="00C943F4" w:rsidP="00C943F4">
      <w:pPr>
        <w:widowControl w:val="0"/>
        <w:shd w:val="clear" w:color="auto" w:fill="FFFFFF"/>
        <w:autoSpaceDE w:val="0"/>
        <w:autoSpaceDN w:val="0"/>
        <w:adjustRightInd w:val="0"/>
        <w:spacing w:after="0" w:line="306" w:lineRule="exact"/>
        <w:ind w:firstLine="142"/>
        <w:jc w:val="center"/>
        <w:rPr>
          <w:rFonts w:ascii="Times New Roman" w:eastAsia="Times New Roman" w:hAnsi="Times New Roman" w:cs="Times New Roman"/>
          <w:b/>
          <w:bCs/>
          <w:sz w:val="28"/>
          <w:szCs w:val="28"/>
        </w:rPr>
      </w:pPr>
      <w:r w:rsidRPr="00A650CE">
        <w:rPr>
          <w:rFonts w:ascii="Times New Roman" w:eastAsia="Times New Roman" w:hAnsi="Times New Roman" w:cs="Times New Roman"/>
          <w:b/>
          <w:bCs/>
          <w:sz w:val="28"/>
          <w:szCs w:val="28"/>
        </w:rPr>
        <w:t xml:space="preserve">должностей, </w:t>
      </w:r>
      <w:r w:rsidRPr="00A650CE">
        <w:rPr>
          <w:rFonts w:ascii="Times New Roman" w:eastAsia="Times New Roman" w:hAnsi="Times New Roman" w:cs="Times New Roman"/>
          <w:b/>
          <w:sz w:val="28"/>
          <w:szCs w:val="28"/>
        </w:rPr>
        <w:t xml:space="preserve">работа в которых засчитывается в </w:t>
      </w:r>
      <w:r w:rsidRPr="00A650CE">
        <w:rPr>
          <w:rFonts w:ascii="Times New Roman" w:eastAsia="Times New Roman" w:hAnsi="Times New Roman" w:cs="Times New Roman"/>
          <w:b/>
          <w:bCs/>
          <w:sz w:val="28"/>
          <w:szCs w:val="28"/>
        </w:rPr>
        <w:t xml:space="preserve">стаж </w:t>
      </w:r>
    </w:p>
    <w:p w:rsidR="00C943F4" w:rsidRPr="00A650CE" w:rsidRDefault="00C943F4" w:rsidP="00C943F4">
      <w:pPr>
        <w:widowControl w:val="0"/>
        <w:shd w:val="clear" w:color="auto" w:fill="FFFFFF"/>
        <w:autoSpaceDE w:val="0"/>
        <w:autoSpaceDN w:val="0"/>
        <w:adjustRightInd w:val="0"/>
        <w:spacing w:after="0" w:line="306" w:lineRule="exact"/>
        <w:ind w:firstLine="142"/>
        <w:jc w:val="center"/>
        <w:rPr>
          <w:rFonts w:ascii="Times New Roman" w:eastAsia="Times New Roman" w:hAnsi="Times New Roman" w:cs="Times New Roman"/>
          <w:b/>
          <w:sz w:val="28"/>
          <w:szCs w:val="28"/>
        </w:rPr>
      </w:pPr>
      <w:r w:rsidRPr="00A650CE">
        <w:rPr>
          <w:rFonts w:ascii="Times New Roman" w:eastAsia="Times New Roman" w:hAnsi="Times New Roman" w:cs="Times New Roman"/>
          <w:b/>
          <w:bCs/>
          <w:sz w:val="28"/>
          <w:szCs w:val="28"/>
        </w:rPr>
        <w:t xml:space="preserve">непрерывной преподавательской </w:t>
      </w:r>
      <w:r w:rsidRPr="00A650CE">
        <w:rPr>
          <w:rFonts w:ascii="Times New Roman" w:eastAsia="Times New Roman" w:hAnsi="Times New Roman" w:cs="Times New Roman"/>
          <w:b/>
          <w:sz w:val="28"/>
          <w:szCs w:val="28"/>
        </w:rPr>
        <w:t>работы</w:t>
      </w:r>
    </w:p>
    <w:p w:rsidR="00C943F4" w:rsidRPr="00A650CE" w:rsidRDefault="00C943F4" w:rsidP="00C943F4">
      <w:pPr>
        <w:widowControl w:val="0"/>
        <w:shd w:val="clear" w:color="auto" w:fill="FFFFFF"/>
        <w:tabs>
          <w:tab w:val="left" w:pos="2160"/>
        </w:tabs>
        <w:autoSpaceDE w:val="0"/>
        <w:autoSpaceDN w:val="0"/>
        <w:adjustRightInd w:val="0"/>
        <w:spacing w:after="0" w:line="302" w:lineRule="exact"/>
        <w:ind w:firstLine="677"/>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1. Перечень должностей, работа в которых засчитывается в стаж </w:t>
      </w:r>
      <w:r w:rsidRPr="00A650CE">
        <w:rPr>
          <w:rFonts w:ascii="Times New Roman" w:eastAsia="Times New Roman" w:hAnsi="Times New Roman" w:cs="Times New Roman"/>
          <w:spacing w:val="-4"/>
          <w:sz w:val="28"/>
          <w:szCs w:val="28"/>
        </w:rPr>
        <w:t xml:space="preserve">непрерывной </w:t>
      </w:r>
      <w:r w:rsidRPr="00A650CE">
        <w:rPr>
          <w:rFonts w:ascii="Times New Roman" w:eastAsia="Times New Roman" w:hAnsi="Times New Roman" w:cs="Times New Roman"/>
          <w:sz w:val="28"/>
          <w:szCs w:val="28"/>
        </w:rPr>
        <w:t>преподавательской работы независимо от объёма преподавательской работы;</w:t>
      </w:r>
    </w:p>
    <w:p w:rsidR="00C943F4" w:rsidRPr="00A650CE" w:rsidRDefault="00C943F4" w:rsidP="00C943F4">
      <w:pPr>
        <w:widowControl w:val="0"/>
        <w:shd w:val="clear" w:color="auto" w:fill="FFFFFF"/>
        <w:autoSpaceDE w:val="0"/>
        <w:autoSpaceDN w:val="0"/>
        <w:adjustRightInd w:val="0"/>
        <w:spacing w:after="0" w:line="302" w:lineRule="exact"/>
        <w:ind w:left="659"/>
        <w:rPr>
          <w:rFonts w:ascii="Times New Roman" w:eastAsia="Times New Roman" w:hAnsi="Times New Roman" w:cs="Times New Roman"/>
          <w:sz w:val="28"/>
          <w:szCs w:val="28"/>
        </w:rPr>
      </w:pPr>
      <w:r w:rsidRPr="00A650CE">
        <w:rPr>
          <w:rFonts w:ascii="Times New Roman" w:eastAsia="Times New Roman" w:hAnsi="Times New Roman" w:cs="Times New Roman"/>
          <w:spacing w:val="-1"/>
          <w:sz w:val="28"/>
          <w:szCs w:val="28"/>
        </w:rPr>
        <w:t xml:space="preserve">руководитель </w:t>
      </w:r>
      <w:r w:rsidRPr="00A650CE">
        <w:rPr>
          <w:rFonts w:ascii="Times New Roman" w:eastAsia="Times New Roman" w:hAnsi="Times New Roman" w:cs="Times New Roman"/>
          <w:bCs/>
          <w:spacing w:val="-1"/>
          <w:sz w:val="28"/>
          <w:szCs w:val="28"/>
        </w:rPr>
        <w:t>физического</w:t>
      </w:r>
      <w:r w:rsidRPr="00A650CE">
        <w:rPr>
          <w:rFonts w:ascii="Times New Roman" w:eastAsia="Times New Roman" w:hAnsi="Times New Roman" w:cs="Times New Roman"/>
          <w:b/>
          <w:bCs/>
          <w:spacing w:val="-1"/>
          <w:sz w:val="28"/>
          <w:szCs w:val="28"/>
        </w:rPr>
        <w:t xml:space="preserve"> </w:t>
      </w:r>
      <w:r w:rsidRPr="00A650CE">
        <w:rPr>
          <w:rFonts w:ascii="Times New Roman" w:eastAsia="Times New Roman" w:hAnsi="Times New Roman" w:cs="Times New Roman"/>
          <w:spacing w:val="-1"/>
          <w:sz w:val="28"/>
          <w:szCs w:val="28"/>
        </w:rPr>
        <w:t>воспитания</w:t>
      </w:r>
    </w:p>
    <w:p w:rsidR="00C943F4" w:rsidRPr="00A650CE" w:rsidRDefault="00C943F4" w:rsidP="00C943F4">
      <w:pPr>
        <w:widowControl w:val="0"/>
        <w:shd w:val="clear" w:color="auto" w:fill="FFFFFF"/>
        <w:autoSpaceDE w:val="0"/>
        <w:autoSpaceDN w:val="0"/>
        <w:adjustRightInd w:val="0"/>
        <w:spacing w:after="0" w:line="302" w:lineRule="exact"/>
        <w:ind w:left="648"/>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музыкальный руководитель</w:t>
      </w:r>
    </w:p>
    <w:p w:rsidR="00C943F4" w:rsidRPr="00A650CE" w:rsidRDefault="00C943F4" w:rsidP="00C943F4">
      <w:pPr>
        <w:widowControl w:val="0"/>
        <w:shd w:val="clear" w:color="auto" w:fill="FFFFFF"/>
        <w:autoSpaceDE w:val="0"/>
        <w:autoSpaceDN w:val="0"/>
        <w:adjustRightInd w:val="0"/>
        <w:spacing w:after="0" w:line="302" w:lineRule="exact"/>
        <w:ind w:left="65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воспитатель</w:t>
      </w:r>
    </w:p>
    <w:p w:rsidR="00C943F4" w:rsidRPr="00A650CE" w:rsidRDefault="00C943F4" w:rsidP="00C943F4">
      <w:pPr>
        <w:widowControl w:val="0"/>
        <w:shd w:val="clear" w:color="auto" w:fill="FFFFFF"/>
        <w:autoSpaceDE w:val="0"/>
        <w:autoSpaceDN w:val="0"/>
        <w:adjustRightInd w:val="0"/>
        <w:spacing w:before="263" w:after="0" w:line="302" w:lineRule="exact"/>
        <w:ind w:left="4" w:firstLine="64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2.Перечень должностей, работа в которых засчитывается в стаж непрерывной преподавательской работы при определённых условиях:</w:t>
      </w:r>
    </w:p>
    <w:p w:rsidR="00C943F4" w:rsidRPr="00A650CE" w:rsidRDefault="00C943F4" w:rsidP="00C943F4">
      <w:pPr>
        <w:widowControl w:val="0"/>
        <w:shd w:val="clear" w:color="auto" w:fill="FFFFFF"/>
        <w:autoSpaceDE w:val="0"/>
        <w:autoSpaceDN w:val="0"/>
        <w:adjustRightInd w:val="0"/>
        <w:spacing w:after="0" w:line="302" w:lineRule="exact"/>
        <w:ind w:left="4" w:right="11" w:firstLine="641"/>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ректор, директор, начальник образовательного учреждения, заведующая образовательным учреждением;</w:t>
      </w:r>
    </w:p>
    <w:p w:rsidR="00C943F4" w:rsidRPr="00A650CE" w:rsidRDefault="00C943F4" w:rsidP="00C943F4">
      <w:pPr>
        <w:widowControl w:val="0"/>
        <w:shd w:val="clear" w:color="auto" w:fill="FFFFFF"/>
        <w:autoSpaceDE w:val="0"/>
        <w:autoSpaceDN w:val="0"/>
        <w:adjustRightInd w:val="0"/>
        <w:spacing w:after="0" w:line="302" w:lineRule="exact"/>
        <w:ind w:right="11" w:firstLine="64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проректор, заместитель директора, заместитель начальника </w:t>
      </w:r>
      <w:r w:rsidRPr="00A650CE">
        <w:rPr>
          <w:rFonts w:ascii="Times New Roman" w:eastAsia="Times New Roman" w:hAnsi="Times New Roman" w:cs="Times New Roman"/>
          <w:spacing w:val="-3"/>
          <w:sz w:val="28"/>
          <w:szCs w:val="28"/>
        </w:rPr>
        <w:t>образовательного учреждения, заме</w:t>
      </w:r>
      <w:proofErr w:type="gramStart"/>
      <w:r w:rsidRPr="00A650CE">
        <w:rPr>
          <w:rFonts w:ascii="Times New Roman" w:eastAsia="Times New Roman" w:hAnsi="Times New Roman" w:cs="Times New Roman"/>
          <w:spacing w:val="-3"/>
          <w:sz w:val="28"/>
          <w:szCs w:val="28"/>
          <w:lang w:val="en-US"/>
        </w:rPr>
        <w:t>c</w:t>
      </w:r>
      <w:proofErr w:type="spellStart"/>
      <w:proofErr w:type="gramEnd"/>
      <w:r w:rsidRPr="00A650CE">
        <w:rPr>
          <w:rFonts w:ascii="Times New Roman" w:eastAsia="Times New Roman" w:hAnsi="Times New Roman" w:cs="Times New Roman"/>
          <w:spacing w:val="-3"/>
          <w:sz w:val="28"/>
          <w:szCs w:val="28"/>
        </w:rPr>
        <w:t>титель</w:t>
      </w:r>
      <w:proofErr w:type="spellEnd"/>
      <w:r w:rsidRPr="00A650CE">
        <w:rPr>
          <w:rFonts w:ascii="Times New Roman" w:eastAsia="Times New Roman" w:hAnsi="Times New Roman" w:cs="Times New Roman"/>
          <w:spacing w:val="-3"/>
          <w:sz w:val="28"/>
          <w:szCs w:val="28"/>
        </w:rPr>
        <w:t xml:space="preserve"> заведующего образовательным </w:t>
      </w:r>
      <w:r w:rsidRPr="00A650CE">
        <w:rPr>
          <w:rFonts w:ascii="Times New Roman" w:eastAsia="Times New Roman" w:hAnsi="Times New Roman" w:cs="Times New Roman"/>
          <w:sz w:val="28"/>
          <w:szCs w:val="28"/>
        </w:rPr>
        <w:t>учреждением, деятельность которых связана с образовательным процессом;</w:t>
      </w:r>
    </w:p>
    <w:p w:rsidR="00C943F4" w:rsidRPr="00A650CE" w:rsidRDefault="00C943F4" w:rsidP="00C943F4">
      <w:pPr>
        <w:widowControl w:val="0"/>
        <w:shd w:val="clear" w:color="auto" w:fill="FFFFFF"/>
        <w:autoSpaceDE w:val="0"/>
        <w:autoSpaceDN w:val="0"/>
        <w:adjustRightInd w:val="0"/>
        <w:spacing w:after="0" w:line="302" w:lineRule="exact"/>
        <w:ind w:left="641"/>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директор, начальник филиала образовательного учреждения;</w:t>
      </w:r>
    </w:p>
    <w:p w:rsidR="00C943F4" w:rsidRPr="00A650CE" w:rsidRDefault="00C943F4" w:rsidP="00C943F4">
      <w:pPr>
        <w:widowControl w:val="0"/>
        <w:shd w:val="clear" w:color="auto" w:fill="FFFFFF"/>
        <w:autoSpaceDE w:val="0"/>
        <w:autoSpaceDN w:val="0"/>
        <w:adjustRightInd w:val="0"/>
        <w:spacing w:after="0" w:line="302" w:lineRule="exact"/>
        <w:ind w:left="641"/>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заведующий филиалом образовательного учреждения;</w:t>
      </w:r>
    </w:p>
    <w:p w:rsidR="00C943F4" w:rsidRPr="00A650CE" w:rsidRDefault="00C943F4" w:rsidP="00C943F4">
      <w:pPr>
        <w:widowControl w:val="0"/>
        <w:shd w:val="clear" w:color="auto" w:fill="FFFFFF"/>
        <w:autoSpaceDE w:val="0"/>
        <w:autoSpaceDN w:val="0"/>
        <w:adjustRightInd w:val="0"/>
        <w:spacing w:after="0" w:line="302" w:lineRule="exact"/>
        <w:ind w:left="644"/>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старший мастер;</w:t>
      </w:r>
    </w:p>
    <w:p w:rsidR="00C943F4" w:rsidRPr="00A650CE" w:rsidRDefault="00C943F4" w:rsidP="00C943F4">
      <w:pPr>
        <w:widowControl w:val="0"/>
        <w:shd w:val="clear" w:color="auto" w:fill="FFFFFF"/>
        <w:autoSpaceDE w:val="0"/>
        <w:autoSpaceDN w:val="0"/>
        <w:adjustRightInd w:val="0"/>
        <w:spacing w:after="0" w:line="302" w:lineRule="exact"/>
        <w:ind w:left="641"/>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управляющий учебным хозяйством;</w:t>
      </w:r>
    </w:p>
    <w:p w:rsidR="00C943F4" w:rsidRPr="00A650CE" w:rsidRDefault="00C943F4" w:rsidP="00C943F4">
      <w:pPr>
        <w:widowControl w:val="0"/>
        <w:shd w:val="clear" w:color="auto" w:fill="FFFFFF"/>
        <w:autoSpaceDE w:val="0"/>
        <w:autoSpaceDN w:val="0"/>
        <w:adjustRightInd w:val="0"/>
        <w:spacing w:after="0" w:line="299" w:lineRule="exact"/>
        <w:ind w:left="65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декан, заместитель декана факультета;</w:t>
      </w:r>
    </w:p>
    <w:p w:rsidR="00C943F4" w:rsidRPr="00A650CE" w:rsidRDefault="00C943F4" w:rsidP="00C943F4">
      <w:pPr>
        <w:widowControl w:val="0"/>
        <w:shd w:val="clear" w:color="auto" w:fill="FFFFFF"/>
        <w:autoSpaceDE w:val="0"/>
        <w:autoSpaceDN w:val="0"/>
        <w:adjustRightInd w:val="0"/>
        <w:spacing w:after="0" w:line="299" w:lineRule="exact"/>
        <w:ind w:left="18" w:right="11" w:firstLine="637"/>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заведующий, заместитель заведующего кафедрой, докторантурой, аспирантурой, отделом, сектором;</w:t>
      </w:r>
    </w:p>
    <w:p w:rsidR="00C943F4" w:rsidRPr="00A650CE" w:rsidRDefault="00C943F4" w:rsidP="00C943F4">
      <w:pPr>
        <w:widowControl w:val="0"/>
        <w:shd w:val="clear" w:color="auto" w:fill="FFFFFF"/>
        <w:autoSpaceDE w:val="0"/>
        <w:autoSpaceDN w:val="0"/>
        <w:adjustRightInd w:val="0"/>
        <w:spacing w:before="4" w:after="0" w:line="299" w:lineRule="exact"/>
        <w:ind w:left="18" w:right="7" w:firstLine="644"/>
        <w:jc w:val="both"/>
        <w:rPr>
          <w:rFonts w:ascii="Times New Roman" w:eastAsia="Times New Roman" w:hAnsi="Times New Roman" w:cs="Times New Roman"/>
          <w:sz w:val="28"/>
          <w:szCs w:val="28"/>
        </w:rPr>
      </w:pPr>
      <w:proofErr w:type="gramStart"/>
      <w:r w:rsidRPr="00A650CE">
        <w:rPr>
          <w:rFonts w:ascii="Times New Roman" w:eastAsia="Times New Roman" w:hAnsi="Times New Roman" w:cs="Times New Roman"/>
          <w:sz w:val="28"/>
          <w:szCs w:val="28"/>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roofErr w:type="gramEnd"/>
    </w:p>
    <w:p w:rsidR="00C943F4" w:rsidRPr="00A650CE" w:rsidRDefault="00C943F4" w:rsidP="00C943F4">
      <w:pPr>
        <w:widowControl w:val="0"/>
        <w:shd w:val="clear" w:color="auto" w:fill="FFFFFF"/>
        <w:autoSpaceDE w:val="0"/>
        <w:autoSpaceDN w:val="0"/>
        <w:adjustRightInd w:val="0"/>
        <w:spacing w:after="0" w:line="299" w:lineRule="exact"/>
        <w:ind w:left="655"/>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учёный секретарь ученого совета:</w:t>
      </w:r>
    </w:p>
    <w:p w:rsidR="00C943F4" w:rsidRPr="00A650CE" w:rsidRDefault="00C943F4" w:rsidP="00C943F4">
      <w:pPr>
        <w:widowControl w:val="0"/>
        <w:shd w:val="clear" w:color="auto" w:fill="FFFFFF"/>
        <w:autoSpaceDE w:val="0"/>
        <w:autoSpaceDN w:val="0"/>
        <w:adjustRightInd w:val="0"/>
        <w:spacing w:before="7" w:after="0" w:line="299" w:lineRule="exact"/>
        <w:ind w:left="652"/>
        <w:rPr>
          <w:rFonts w:ascii="Times New Roman" w:eastAsia="Times New Roman" w:hAnsi="Times New Roman" w:cs="Times New Roman"/>
          <w:sz w:val="28"/>
          <w:szCs w:val="28"/>
        </w:rPr>
      </w:pPr>
      <w:r w:rsidRPr="00A650CE">
        <w:rPr>
          <w:rFonts w:ascii="Times New Roman" w:eastAsia="Times New Roman" w:hAnsi="Times New Roman" w:cs="Times New Roman"/>
          <w:spacing w:val="-3"/>
          <w:sz w:val="28"/>
          <w:szCs w:val="28"/>
        </w:rPr>
        <w:t>руководитель (заведующий) производственной практикой;</w:t>
      </w:r>
    </w:p>
    <w:p w:rsidR="00C943F4" w:rsidRPr="00A650CE" w:rsidRDefault="00C943F4" w:rsidP="00C943F4">
      <w:pPr>
        <w:widowControl w:val="0"/>
        <w:shd w:val="clear" w:color="auto" w:fill="FFFFFF"/>
        <w:autoSpaceDE w:val="0"/>
        <w:autoSpaceDN w:val="0"/>
        <w:adjustRightInd w:val="0"/>
        <w:spacing w:after="0" w:line="299" w:lineRule="exact"/>
        <w:ind w:left="659"/>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методист;</w:t>
      </w:r>
    </w:p>
    <w:p w:rsidR="00C943F4" w:rsidRPr="00A650CE" w:rsidRDefault="00C943F4" w:rsidP="00C943F4">
      <w:pPr>
        <w:widowControl w:val="0"/>
        <w:shd w:val="clear" w:color="auto" w:fill="FFFFFF"/>
        <w:autoSpaceDE w:val="0"/>
        <w:autoSpaceDN w:val="0"/>
        <w:adjustRightInd w:val="0"/>
        <w:spacing w:before="7" w:after="0" w:line="299" w:lineRule="exact"/>
        <w:ind w:left="67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инструктор-методист;</w:t>
      </w:r>
    </w:p>
    <w:p w:rsidR="00C943F4" w:rsidRPr="00A650CE" w:rsidRDefault="00C943F4" w:rsidP="00C943F4">
      <w:pPr>
        <w:widowControl w:val="0"/>
        <w:shd w:val="clear" w:color="auto" w:fill="FFFFFF"/>
        <w:autoSpaceDE w:val="0"/>
        <w:autoSpaceDN w:val="0"/>
        <w:adjustRightInd w:val="0"/>
        <w:spacing w:after="0" w:line="299" w:lineRule="exact"/>
        <w:ind w:left="66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старший методист;</w:t>
      </w:r>
    </w:p>
    <w:p w:rsidR="00C943F4" w:rsidRPr="00A650CE" w:rsidRDefault="00C943F4" w:rsidP="00C943F4">
      <w:pPr>
        <w:widowControl w:val="0"/>
        <w:shd w:val="clear" w:color="auto" w:fill="FFFFFF"/>
        <w:autoSpaceDE w:val="0"/>
        <w:autoSpaceDN w:val="0"/>
        <w:adjustRightInd w:val="0"/>
        <w:spacing w:after="0" w:line="299" w:lineRule="exact"/>
        <w:ind w:left="659"/>
        <w:rPr>
          <w:rFonts w:ascii="Times New Roman" w:eastAsia="Times New Roman" w:hAnsi="Times New Roman" w:cs="Times New Roman"/>
          <w:sz w:val="28"/>
          <w:szCs w:val="28"/>
        </w:rPr>
      </w:pPr>
      <w:r w:rsidRPr="00A650CE">
        <w:rPr>
          <w:rFonts w:ascii="Times New Roman" w:eastAsia="Times New Roman" w:hAnsi="Times New Roman" w:cs="Times New Roman"/>
          <w:spacing w:val="-10"/>
          <w:sz w:val="28"/>
          <w:szCs w:val="28"/>
        </w:rPr>
        <w:t>старший воспитатель;</w:t>
      </w:r>
    </w:p>
    <w:p w:rsidR="00C943F4" w:rsidRPr="00A650CE" w:rsidRDefault="00C943F4" w:rsidP="00C943F4">
      <w:pPr>
        <w:widowControl w:val="0"/>
        <w:shd w:val="clear" w:color="auto" w:fill="FFFFFF"/>
        <w:autoSpaceDE w:val="0"/>
        <w:autoSpaceDN w:val="0"/>
        <w:adjustRightInd w:val="0"/>
        <w:spacing w:after="0" w:line="299" w:lineRule="exact"/>
        <w:ind w:left="67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классный воспитатель;</w:t>
      </w:r>
    </w:p>
    <w:p w:rsidR="00C943F4" w:rsidRPr="00A650CE" w:rsidRDefault="00C943F4" w:rsidP="00C943F4">
      <w:pPr>
        <w:widowControl w:val="0"/>
        <w:shd w:val="clear" w:color="auto" w:fill="FFFFFF"/>
        <w:autoSpaceDE w:val="0"/>
        <w:autoSpaceDN w:val="0"/>
        <w:adjustRightInd w:val="0"/>
        <w:spacing w:before="4" w:after="0" w:line="299" w:lineRule="exact"/>
        <w:ind w:left="66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социальный педагог;</w:t>
      </w:r>
    </w:p>
    <w:p w:rsidR="00C943F4" w:rsidRPr="00A650CE" w:rsidRDefault="00C943F4" w:rsidP="00C943F4">
      <w:pPr>
        <w:widowControl w:val="0"/>
        <w:shd w:val="clear" w:color="auto" w:fill="FFFFFF"/>
        <w:autoSpaceDE w:val="0"/>
        <w:autoSpaceDN w:val="0"/>
        <w:adjustRightInd w:val="0"/>
        <w:spacing w:before="4" w:after="0" w:line="299" w:lineRule="exact"/>
        <w:ind w:left="659"/>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педаго</w:t>
      </w:r>
      <w:proofErr w:type="gramStart"/>
      <w:r w:rsidRPr="00A650CE">
        <w:rPr>
          <w:rFonts w:ascii="Times New Roman" w:eastAsia="Times New Roman" w:hAnsi="Times New Roman" w:cs="Times New Roman"/>
          <w:sz w:val="28"/>
          <w:szCs w:val="28"/>
        </w:rPr>
        <w:t>г-</w:t>
      </w:r>
      <w:proofErr w:type="gramEnd"/>
      <w:r w:rsidRPr="00A650CE">
        <w:rPr>
          <w:rFonts w:ascii="Times New Roman" w:eastAsia="Times New Roman" w:hAnsi="Times New Roman" w:cs="Times New Roman"/>
          <w:sz w:val="28"/>
          <w:szCs w:val="28"/>
        </w:rPr>
        <w:t xml:space="preserve"> психолог;</w:t>
      </w:r>
    </w:p>
    <w:p w:rsidR="00C943F4" w:rsidRPr="00A650CE" w:rsidRDefault="00C943F4" w:rsidP="00C943F4">
      <w:pPr>
        <w:widowControl w:val="0"/>
        <w:shd w:val="clear" w:color="auto" w:fill="FFFFFF"/>
        <w:autoSpaceDE w:val="0"/>
        <w:autoSpaceDN w:val="0"/>
        <w:adjustRightInd w:val="0"/>
        <w:spacing w:after="0" w:line="299" w:lineRule="exact"/>
        <w:ind w:left="670"/>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педагог-организатор;</w:t>
      </w:r>
    </w:p>
    <w:p w:rsidR="00C943F4" w:rsidRPr="00A650CE" w:rsidRDefault="00C943F4" w:rsidP="00C943F4">
      <w:pPr>
        <w:widowControl w:val="0"/>
        <w:shd w:val="clear" w:color="auto" w:fill="FFFFFF"/>
        <w:autoSpaceDE w:val="0"/>
        <w:autoSpaceDN w:val="0"/>
        <w:adjustRightInd w:val="0"/>
        <w:spacing w:before="4" w:after="0" w:line="299" w:lineRule="exact"/>
        <w:ind w:left="66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старший вожатый;</w:t>
      </w:r>
      <w:r>
        <w:rPr>
          <w:rFonts w:ascii="Times New Roman" w:eastAsia="Times New Roman" w:hAnsi="Times New Roman" w:cs="Times New Roman"/>
          <w:sz w:val="28"/>
          <w:szCs w:val="28"/>
        </w:rPr>
        <w:t xml:space="preserve">                                                                        </w:t>
      </w:r>
    </w:p>
    <w:p w:rsidR="00C943F4" w:rsidRPr="00A650CE" w:rsidRDefault="00C943F4" w:rsidP="00C943F4">
      <w:pPr>
        <w:widowControl w:val="0"/>
        <w:shd w:val="clear" w:color="auto" w:fill="FFFFFF"/>
        <w:autoSpaceDE w:val="0"/>
        <w:autoSpaceDN w:val="0"/>
        <w:adjustRightInd w:val="0"/>
        <w:spacing w:before="4" w:after="0" w:line="299" w:lineRule="exact"/>
        <w:ind w:left="66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инструктор по физической культуре.</w:t>
      </w:r>
    </w:p>
    <w:p w:rsidR="00C943F4" w:rsidRPr="00A650CE" w:rsidRDefault="00C943F4" w:rsidP="00C943F4">
      <w:pPr>
        <w:widowControl w:val="0"/>
        <w:shd w:val="clear" w:color="auto" w:fill="FFFFFF"/>
        <w:autoSpaceDE w:val="0"/>
        <w:autoSpaceDN w:val="0"/>
        <w:adjustRightInd w:val="0"/>
        <w:spacing w:before="259" w:after="0" w:line="302" w:lineRule="exact"/>
        <w:ind w:firstLine="634"/>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lastRenderedPageBreak/>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объёме;</w:t>
      </w:r>
    </w:p>
    <w:p w:rsidR="00C943F4" w:rsidRPr="00A650CE" w:rsidRDefault="00C943F4" w:rsidP="00C943F4">
      <w:pPr>
        <w:widowControl w:val="0"/>
        <w:shd w:val="clear" w:color="auto" w:fill="FFFFFF"/>
        <w:autoSpaceDE w:val="0"/>
        <w:autoSpaceDN w:val="0"/>
        <w:adjustRightInd w:val="0"/>
        <w:spacing w:after="0" w:line="302" w:lineRule="exact"/>
        <w:ind w:left="4" w:right="4" w:firstLine="659"/>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C943F4" w:rsidRPr="00A650CE" w:rsidRDefault="00C943F4" w:rsidP="00C943F4">
      <w:pPr>
        <w:widowControl w:val="0"/>
        <w:shd w:val="clear" w:color="auto" w:fill="FFFFFF"/>
        <w:autoSpaceDE w:val="0"/>
        <w:autoSpaceDN w:val="0"/>
        <w:adjustRightInd w:val="0"/>
        <w:spacing w:after="0" w:line="302" w:lineRule="exact"/>
        <w:ind w:left="4" w:right="4" w:firstLine="648"/>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не менее 240 часов - в учреждениях начального и среднего профессионального образования и соответствующего дополнительного образования;</w:t>
      </w:r>
    </w:p>
    <w:p w:rsidR="00C943F4" w:rsidRPr="00A650CE" w:rsidRDefault="00C943F4" w:rsidP="00C943F4">
      <w:pPr>
        <w:widowControl w:val="0"/>
        <w:shd w:val="clear" w:color="auto" w:fill="FFFFFF"/>
        <w:autoSpaceDE w:val="0"/>
        <w:autoSpaceDN w:val="0"/>
        <w:adjustRightInd w:val="0"/>
        <w:spacing w:before="7" w:after="0" w:line="302" w:lineRule="exact"/>
        <w:ind w:left="4" w:right="18" w:firstLine="659"/>
        <w:jc w:val="both"/>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не менее 6 часов в неделю в общеобразовательных и других образовательных учреждениях. </w:t>
      </w:r>
    </w:p>
    <w:p w:rsidR="00E8635E" w:rsidRPr="00A650CE" w:rsidRDefault="00E8635E" w:rsidP="00A650CE">
      <w:pPr>
        <w:widowControl w:val="0"/>
        <w:shd w:val="clear" w:color="auto" w:fill="FFFFFF"/>
        <w:autoSpaceDE w:val="0"/>
        <w:autoSpaceDN w:val="0"/>
        <w:adjustRightInd w:val="0"/>
        <w:spacing w:before="7" w:after="0" w:line="302" w:lineRule="exact"/>
        <w:ind w:left="4" w:right="18" w:firstLine="659"/>
        <w:jc w:val="both"/>
        <w:rPr>
          <w:rFonts w:ascii="Times New Roman" w:eastAsia="Times New Roman" w:hAnsi="Times New Roman" w:cs="Times New Roman"/>
          <w:sz w:val="28"/>
          <w:szCs w:val="28"/>
        </w:rPr>
      </w:pPr>
    </w:p>
    <w:p w:rsidR="00A650CE" w:rsidRPr="00A650CE" w:rsidRDefault="00A650CE" w:rsidP="00A650CE">
      <w:pPr>
        <w:widowControl w:val="0"/>
        <w:shd w:val="clear" w:color="auto" w:fill="FFFFFF"/>
        <w:autoSpaceDE w:val="0"/>
        <w:autoSpaceDN w:val="0"/>
        <w:adjustRightInd w:val="0"/>
        <w:spacing w:before="7" w:after="0" w:line="302" w:lineRule="exact"/>
        <w:ind w:left="4" w:right="18" w:firstLine="659"/>
        <w:jc w:val="both"/>
        <w:rPr>
          <w:rFonts w:ascii="Times New Roman" w:eastAsia="Times New Roman" w:hAnsi="Times New Roman" w:cs="Times New Roman"/>
          <w:sz w:val="28"/>
          <w:szCs w:val="28"/>
        </w:rPr>
      </w:pPr>
    </w:p>
    <w:p w:rsidR="00A650CE" w:rsidRPr="00A650CE" w:rsidRDefault="00A650CE" w:rsidP="00A650CE">
      <w:pPr>
        <w:widowControl w:val="0"/>
        <w:shd w:val="clear" w:color="auto" w:fill="FFFFFF"/>
        <w:autoSpaceDE w:val="0"/>
        <w:autoSpaceDN w:val="0"/>
        <w:adjustRightInd w:val="0"/>
        <w:spacing w:before="7" w:after="0" w:line="302" w:lineRule="exact"/>
        <w:ind w:left="4" w:right="18" w:firstLine="659"/>
        <w:jc w:val="both"/>
        <w:rPr>
          <w:rFonts w:ascii="Times New Roman" w:eastAsia="Times New Roman" w:hAnsi="Times New Roman" w:cs="Times New Roman"/>
          <w:sz w:val="28"/>
          <w:szCs w:val="28"/>
        </w:rPr>
      </w:pPr>
    </w:p>
    <w:p w:rsidR="00A650CE" w:rsidRDefault="00117255" w:rsidP="00117255">
      <w:pPr>
        <w:widowControl w:val="0"/>
        <w:shd w:val="clear" w:color="auto" w:fill="FFFFFF"/>
        <w:autoSpaceDE w:val="0"/>
        <w:autoSpaceDN w:val="0"/>
        <w:adjustRightInd w:val="0"/>
        <w:spacing w:after="0" w:line="240" w:lineRule="auto"/>
        <w:ind w:right="2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8953E6" w:rsidRDefault="008953E6"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C943F4" w:rsidRDefault="00C943F4" w:rsidP="006D0F58">
      <w:pPr>
        <w:spacing w:after="0" w:line="240" w:lineRule="auto"/>
        <w:jc w:val="right"/>
        <w:rPr>
          <w:rFonts w:ascii="Times New Roman" w:hAnsi="Times New Roman" w:cs="Times New Roman"/>
          <w:sz w:val="32"/>
          <w:szCs w:val="32"/>
        </w:rPr>
      </w:pPr>
    </w:p>
    <w:p w:rsidR="00B37F86" w:rsidRDefault="00B37F86" w:rsidP="00B37F86">
      <w:pPr>
        <w:spacing w:after="0" w:line="240" w:lineRule="auto"/>
        <w:rPr>
          <w:rFonts w:ascii="Times New Roman" w:hAnsi="Times New Roman" w:cs="Times New Roman"/>
          <w:sz w:val="32"/>
          <w:szCs w:val="32"/>
        </w:rPr>
      </w:pPr>
    </w:p>
    <w:p w:rsidR="00B37F86" w:rsidRDefault="00B37F86" w:rsidP="00B37F86">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2F6CBD" w:rsidRDefault="002F6CBD" w:rsidP="00B37F86">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2F6CBD" w:rsidRDefault="002F6CBD" w:rsidP="00B37F86">
      <w:pPr>
        <w:widowControl w:val="0"/>
        <w:shd w:val="clear" w:color="auto" w:fill="FFFFFF"/>
        <w:tabs>
          <w:tab w:val="left" w:pos="8345"/>
        </w:tabs>
        <w:autoSpaceDE w:val="0"/>
        <w:autoSpaceDN w:val="0"/>
        <w:adjustRightInd w:val="0"/>
        <w:spacing w:after="0" w:line="302" w:lineRule="exact"/>
        <w:ind w:left="14" w:right="25" w:firstLine="673"/>
        <w:jc w:val="both"/>
        <w:rPr>
          <w:rFonts w:ascii="Times New Roman" w:eastAsia="Times New Roman" w:hAnsi="Times New Roman" w:cs="Times New Roman"/>
          <w:sz w:val="28"/>
          <w:szCs w:val="28"/>
        </w:rPr>
      </w:pPr>
    </w:p>
    <w:p w:rsidR="002F6CBD" w:rsidRDefault="002F6CBD" w:rsidP="002F6CBD">
      <w:pPr>
        <w:widowControl w:val="0"/>
        <w:shd w:val="clear" w:color="auto" w:fill="FFFFFF"/>
        <w:tabs>
          <w:tab w:val="left" w:pos="8345"/>
        </w:tabs>
        <w:autoSpaceDE w:val="0"/>
        <w:autoSpaceDN w:val="0"/>
        <w:adjustRightInd w:val="0"/>
        <w:spacing w:after="0" w:line="302" w:lineRule="exact"/>
        <w:ind w:left="14" w:right="25" w:firstLine="67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9</w:t>
      </w:r>
    </w:p>
    <w:p w:rsidR="00B37F86" w:rsidRPr="005A3F9D" w:rsidRDefault="00B37F86" w:rsidP="002B4937">
      <w:pPr>
        <w:spacing w:after="0" w:line="240" w:lineRule="auto"/>
        <w:jc w:val="both"/>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Рассмотрено</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002B4937">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Утверждаю</w:t>
      </w:r>
    </w:p>
    <w:p w:rsidR="00B37F86" w:rsidRPr="005A3F9D" w:rsidRDefault="00B37F86" w:rsidP="002B4937">
      <w:pPr>
        <w:spacing w:after="0" w:line="240" w:lineRule="auto"/>
        <w:jc w:val="both"/>
        <w:rPr>
          <w:rFonts w:ascii="Times New Roman" w:eastAsia="Times New Roman" w:hAnsi="Times New Roman" w:cs="Times New Roman"/>
          <w:b/>
          <w:bCs/>
          <w:noProof/>
          <w:sz w:val="28"/>
          <w:szCs w:val="28"/>
        </w:rPr>
      </w:pPr>
      <w:r w:rsidRPr="005A3F9D">
        <w:rPr>
          <w:rFonts w:ascii="Times New Roman" w:eastAsia="Times New Roman" w:hAnsi="Times New Roman" w:cs="Times New Roman"/>
          <w:b/>
          <w:bCs/>
          <w:noProof/>
          <w:sz w:val="28"/>
          <w:szCs w:val="28"/>
        </w:rPr>
        <w:t>На общем собрании сотрудников</w:t>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002B4937">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заведующий МБДОУ</w:t>
      </w:r>
    </w:p>
    <w:p w:rsidR="00B37F86" w:rsidRPr="005A3F9D" w:rsidRDefault="00411E19" w:rsidP="002B4937">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rPr>
        <w:t>Протокол № 3 от 28.12.2017</w:t>
      </w:r>
      <w:r w:rsidR="00B37F86" w:rsidRPr="005A3F9D">
        <w:rPr>
          <w:rFonts w:ascii="Times New Roman" w:eastAsia="Times New Roman" w:hAnsi="Times New Roman" w:cs="Times New Roman"/>
          <w:b/>
          <w:bCs/>
          <w:noProof/>
          <w:sz w:val="28"/>
          <w:szCs w:val="28"/>
        </w:rPr>
        <w:t xml:space="preserve"> г.</w:t>
      </w:r>
      <w:r w:rsidR="00B37F86" w:rsidRPr="005A3F9D">
        <w:rPr>
          <w:rFonts w:ascii="Times New Roman" w:eastAsia="Times New Roman" w:hAnsi="Times New Roman" w:cs="Times New Roman"/>
          <w:b/>
          <w:bCs/>
          <w:noProof/>
          <w:sz w:val="28"/>
          <w:szCs w:val="28"/>
        </w:rPr>
        <w:tab/>
      </w:r>
      <w:r w:rsidR="00B37F86" w:rsidRPr="005A3F9D">
        <w:rPr>
          <w:rFonts w:ascii="Times New Roman" w:eastAsia="Times New Roman" w:hAnsi="Times New Roman" w:cs="Times New Roman"/>
          <w:b/>
          <w:bCs/>
          <w:noProof/>
          <w:sz w:val="28"/>
          <w:szCs w:val="28"/>
        </w:rPr>
        <w:tab/>
      </w:r>
      <w:r w:rsidR="00B37F86" w:rsidRPr="005A3F9D">
        <w:rPr>
          <w:rFonts w:ascii="Times New Roman" w:eastAsia="Times New Roman" w:hAnsi="Times New Roman" w:cs="Times New Roman"/>
          <w:b/>
          <w:bCs/>
          <w:noProof/>
          <w:sz w:val="28"/>
          <w:szCs w:val="28"/>
        </w:rPr>
        <w:tab/>
      </w:r>
      <w:r w:rsidR="002B4937">
        <w:rPr>
          <w:rFonts w:ascii="Times New Roman" w:eastAsia="Times New Roman" w:hAnsi="Times New Roman" w:cs="Times New Roman"/>
          <w:b/>
          <w:bCs/>
          <w:noProof/>
          <w:sz w:val="28"/>
          <w:szCs w:val="28"/>
        </w:rPr>
        <w:tab/>
      </w:r>
      <w:r w:rsidR="00B37F86" w:rsidRPr="005A3F9D">
        <w:rPr>
          <w:rFonts w:ascii="Times New Roman" w:eastAsia="Times New Roman" w:hAnsi="Times New Roman" w:cs="Times New Roman"/>
          <w:b/>
          <w:bCs/>
          <w:noProof/>
          <w:sz w:val="28"/>
          <w:szCs w:val="28"/>
        </w:rPr>
        <w:t>д/с с. Айгулево</w:t>
      </w:r>
    </w:p>
    <w:p w:rsidR="00B37F86" w:rsidRPr="005A3F9D" w:rsidRDefault="00B37F86" w:rsidP="002B4937">
      <w:pPr>
        <w:spacing w:after="0" w:line="240" w:lineRule="auto"/>
        <w:jc w:val="both"/>
        <w:rPr>
          <w:rFonts w:ascii="Times New Roman" w:eastAsia="Times New Roman" w:hAnsi="Times New Roman" w:cs="Times New Roman"/>
          <w:b/>
          <w:bCs/>
          <w:sz w:val="28"/>
          <w:szCs w:val="28"/>
        </w:rPr>
      </w:pP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Pr="005A3F9D">
        <w:rPr>
          <w:rFonts w:ascii="Times New Roman" w:eastAsia="Times New Roman" w:hAnsi="Times New Roman" w:cs="Times New Roman"/>
          <w:b/>
          <w:bCs/>
          <w:noProof/>
          <w:sz w:val="28"/>
          <w:szCs w:val="28"/>
        </w:rPr>
        <w:tab/>
      </w:r>
      <w:r w:rsidR="002B4937">
        <w:rPr>
          <w:rFonts w:ascii="Times New Roman" w:eastAsia="Times New Roman" w:hAnsi="Times New Roman" w:cs="Times New Roman"/>
          <w:b/>
          <w:bCs/>
          <w:noProof/>
          <w:sz w:val="28"/>
          <w:szCs w:val="28"/>
        </w:rPr>
        <w:tab/>
        <w:t>_______</w:t>
      </w:r>
      <w:r w:rsidRPr="005A3F9D">
        <w:rPr>
          <w:rFonts w:ascii="Times New Roman" w:eastAsia="Times New Roman" w:hAnsi="Times New Roman" w:cs="Times New Roman"/>
          <w:b/>
          <w:bCs/>
          <w:noProof/>
          <w:sz w:val="28"/>
          <w:szCs w:val="28"/>
        </w:rPr>
        <w:t xml:space="preserve"> Н.Н. Федотова</w:t>
      </w:r>
    </w:p>
    <w:p w:rsidR="00B37F86" w:rsidRPr="005A3F9D" w:rsidRDefault="00411E19" w:rsidP="002B4937">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 xml:space="preserve"> </w:t>
      </w:r>
      <w:r w:rsidR="002B4937">
        <w:rPr>
          <w:rFonts w:ascii="Times New Roman" w:eastAsia="Times New Roman" w:hAnsi="Times New Roman" w:cs="Times New Roman"/>
          <w:b/>
          <w:bCs/>
          <w:sz w:val="28"/>
          <w:szCs w:val="28"/>
        </w:rPr>
        <w:tab/>
        <w:t xml:space="preserve">     </w:t>
      </w:r>
      <w:r>
        <w:rPr>
          <w:rFonts w:ascii="Times New Roman" w:eastAsia="Times New Roman" w:hAnsi="Times New Roman" w:cs="Times New Roman"/>
          <w:b/>
          <w:bCs/>
          <w:sz w:val="28"/>
          <w:szCs w:val="28"/>
        </w:rPr>
        <w:t>Приказ № 58 от 29.12.2017</w:t>
      </w:r>
    </w:p>
    <w:p w:rsidR="00B37F86" w:rsidRDefault="00B37F86" w:rsidP="002B4937">
      <w:pPr>
        <w:spacing w:after="0" w:line="240" w:lineRule="auto"/>
        <w:jc w:val="both"/>
        <w:rPr>
          <w:rFonts w:ascii="Times New Roman" w:hAnsi="Times New Roman" w:cs="Times New Roman"/>
          <w:sz w:val="32"/>
          <w:szCs w:val="32"/>
        </w:rPr>
      </w:pPr>
    </w:p>
    <w:p w:rsidR="00B37F86" w:rsidRDefault="00B37F86" w:rsidP="002B4937">
      <w:pPr>
        <w:spacing w:after="0" w:line="240" w:lineRule="auto"/>
        <w:jc w:val="both"/>
        <w:rPr>
          <w:rFonts w:ascii="Times New Roman" w:hAnsi="Times New Roman" w:cs="Times New Roman"/>
          <w:sz w:val="32"/>
          <w:szCs w:val="32"/>
        </w:rPr>
      </w:pPr>
    </w:p>
    <w:p w:rsidR="00B37F86" w:rsidRDefault="00B37F86" w:rsidP="00B37F86">
      <w:pPr>
        <w:spacing w:after="0" w:line="240" w:lineRule="auto"/>
        <w:rPr>
          <w:rFonts w:ascii="Times New Roman" w:hAnsi="Times New Roman" w:cs="Times New Roman"/>
          <w:sz w:val="32"/>
          <w:szCs w:val="32"/>
        </w:rPr>
      </w:pPr>
    </w:p>
    <w:p w:rsidR="00B37F86" w:rsidRPr="002B4937" w:rsidRDefault="00B37F86" w:rsidP="00B37F86">
      <w:pPr>
        <w:spacing w:after="0" w:line="240" w:lineRule="auto"/>
        <w:jc w:val="center"/>
        <w:rPr>
          <w:rFonts w:ascii="Times New Roman" w:hAnsi="Times New Roman" w:cs="Times New Roman"/>
          <w:b/>
          <w:sz w:val="32"/>
          <w:szCs w:val="32"/>
        </w:rPr>
      </w:pPr>
      <w:r w:rsidRPr="002B4937">
        <w:rPr>
          <w:rFonts w:ascii="Times New Roman" w:hAnsi="Times New Roman" w:cs="Times New Roman"/>
          <w:b/>
          <w:sz w:val="32"/>
          <w:szCs w:val="32"/>
        </w:rPr>
        <w:t>Состав комиссии по охране труда</w:t>
      </w:r>
    </w:p>
    <w:p w:rsidR="00B37F86" w:rsidRDefault="00B37F86" w:rsidP="00B37F86">
      <w:pPr>
        <w:spacing w:after="0" w:line="240" w:lineRule="auto"/>
        <w:rPr>
          <w:rFonts w:ascii="Times New Roman" w:hAnsi="Times New Roman" w:cs="Times New Roman"/>
          <w:sz w:val="32"/>
          <w:szCs w:val="32"/>
        </w:rPr>
      </w:pPr>
    </w:p>
    <w:p w:rsidR="00B37F86" w:rsidRDefault="00B37F86" w:rsidP="00B37F86">
      <w:pPr>
        <w:spacing w:after="0" w:line="240" w:lineRule="auto"/>
        <w:rPr>
          <w:rFonts w:ascii="Times New Roman" w:hAnsi="Times New Roman" w:cs="Times New Roman"/>
          <w:sz w:val="32"/>
          <w:szCs w:val="32"/>
        </w:rPr>
      </w:pPr>
    </w:p>
    <w:p w:rsidR="00B37F86" w:rsidRDefault="00411E19" w:rsidP="002B4937">
      <w:pPr>
        <w:spacing w:after="0" w:line="240" w:lineRule="auto"/>
        <w:ind w:left="1416"/>
        <w:rPr>
          <w:rFonts w:ascii="Times New Roman" w:hAnsi="Times New Roman" w:cs="Times New Roman"/>
          <w:sz w:val="32"/>
          <w:szCs w:val="32"/>
        </w:rPr>
      </w:pPr>
      <w:r>
        <w:rPr>
          <w:rFonts w:ascii="Times New Roman" w:hAnsi="Times New Roman" w:cs="Times New Roman"/>
          <w:sz w:val="32"/>
          <w:szCs w:val="32"/>
        </w:rPr>
        <w:t>Председатель комиссии – Кузнецова З.А.</w:t>
      </w:r>
    </w:p>
    <w:p w:rsidR="00411E19" w:rsidRDefault="00411E19" w:rsidP="002B4937">
      <w:pPr>
        <w:spacing w:after="0" w:line="240" w:lineRule="auto"/>
        <w:ind w:left="1416"/>
        <w:rPr>
          <w:rFonts w:ascii="Times New Roman" w:hAnsi="Times New Roman" w:cs="Times New Roman"/>
          <w:sz w:val="32"/>
          <w:szCs w:val="32"/>
        </w:rPr>
      </w:pPr>
      <w:r>
        <w:rPr>
          <w:rFonts w:ascii="Times New Roman" w:hAnsi="Times New Roman" w:cs="Times New Roman"/>
          <w:sz w:val="32"/>
          <w:szCs w:val="32"/>
        </w:rPr>
        <w:t>Члены комиссии: воспитатель - Ефимова Н.А.</w:t>
      </w:r>
    </w:p>
    <w:p w:rsidR="00411E19" w:rsidRDefault="00411E19" w:rsidP="00B37F86">
      <w:pPr>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Пом. воспитателя – Петрова Н.Н.</w:t>
      </w:r>
    </w:p>
    <w:p w:rsidR="00411E19" w:rsidRDefault="00411E19" w:rsidP="00B37F86">
      <w:pPr>
        <w:spacing w:after="0" w:line="240" w:lineRule="auto"/>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Заведующий – Федотова Н.Н.</w:t>
      </w: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411E19">
      <w:pPr>
        <w:spacing w:after="0" w:line="240" w:lineRule="auto"/>
        <w:rPr>
          <w:rFonts w:ascii="Times New Roman" w:hAnsi="Times New Roman" w:cs="Times New Roman"/>
          <w:sz w:val="32"/>
          <w:szCs w:val="32"/>
        </w:rPr>
      </w:pPr>
    </w:p>
    <w:p w:rsidR="00411E19" w:rsidRDefault="00411E19" w:rsidP="00411E19">
      <w:pPr>
        <w:spacing w:after="0" w:line="240" w:lineRule="auto"/>
        <w:rPr>
          <w:rFonts w:ascii="Times New Roman" w:hAnsi="Times New Roman" w:cs="Times New Roman"/>
          <w:sz w:val="32"/>
          <w:szCs w:val="32"/>
        </w:rPr>
      </w:pPr>
    </w:p>
    <w:p w:rsidR="002B4937" w:rsidRDefault="002B4937" w:rsidP="008A622D">
      <w:pPr>
        <w:spacing w:after="0" w:line="240" w:lineRule="auto"/>
        <w:jc w:val="right"/>
        <w:rPr>
          <w:rFonts w:ascii="Times New Roman" w:hAnsi="Times New Roman" w:cs="Times New Roman"/>
          <w:sz w:val="32"/>
          <w:szCs w:val="32"/>
        </w:rPr>
      </w:pPr>
    </w:p>
    <w:p w:rsidR="002B4937" w:rsidRDefault="002B4937"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r>
        <w:rPr>
          <w:rFonts w:ascii="Times New Roman" w:hAnsi="Times New Roman" w:cs="Times New Roman"/>
          <w:sz w:val="32"/>
          <w:szCs w:val="32"/>
        </w:rPr>
        <w:lastRenderedPageBreak/>
        <w:t>Приложение № 10</w:t>
      </w:r>
    </w:p>
    <w:p w:rsidR="002F6CBD" w:rsidRDefault="002F6CBD" w:rsidP="008A622D">
      <w:pPr>
        <w:spacing w:after="0" w:line="240" w:lineRule="auto"/>
        <w:jc w:val="right"/>
        <w:rPr>
          <w:rFonts w:ascii="Times New Roman" w:hAnsi="Times New Roman" w:cs="Times New Roman"/>
          <w:sz w:val="32"/>
          <w:szCs w:val="32"/>
        </w:rPr>
      </w:pPr>
    </w:p>
    <w:p w:rsidR="002F6CBD" w:rsidRPr="002F6CBD" w:rsidRDefault="002F6CBD" w:rsidP="002F6CBD">
      <w:pPr>
        <w:spacing w:after="0" w:line="240" w:lineRule="auto"/>
        <w:ind w:left="5664" w:firstLine="708"/>
        <w:rPr>
          <w:rFonts w:ascii="Times New Roman" w:eastAsia="Times New Roman" w:hAnsi="Times New Roman" w:cs="Times New Roman"/>
          <w:b/>
          <w:sz w:val="24"/>
          <w:szCs w:val="24"/>
        </w:rPr>
      </w:pPr>
      <w:r w:rsidRPr="002F6CBD">
        <w:rPr>
          <w:rFonts w:ascii="Times New Roman" w:eastAsia="Times New Roman" w:hAnsi="Times New Roman" w:cs="Times New Roman"/>
          <w:b/>
          <w:sz w:val="24"/>
          <w:szCs w:val="24"/>
        </w:rPr>
        <w:t>УТВЕРЖДАЮ:</w:t>
      </w:r>
    </w:p>
    <w:p w:rsidR="002F6CBD" w:rsidRPr="002F6CBD" w:rsidRDefault="002F6CBD" w:rsidP="002F6CBD">
      <w:pPr>
        <w:spacing w:after="0" w:line="240" w:lineRule="auto"/>
        <w:ind w:left="5664" w:firstLine="708"/>
        <w:rPr>
          <w:rFonts w:ascii="Times New Roman" w:eastAsia="Times New Roman" w:hAnsi="Times New Roman" w:cs="Times New Roman"/>
          <w:b/>
          <w:sz w:val="24"/>
          <w:szCs w:val="24"/>
        </w:rPr>
      </w:pPr>
      <w:r w:rsidRPr="002F6CBD">
        <w:rPr>
          <w:rFonts w:ascii="Times New Roman" w:eastAsia="Times New Roman" w:hAnsi="Times New Roman" w:cs="Times New Roman"/>
          <w:b/>
          <w:sz w:val="24"/>
          <w:szCs w:val="24"/>
        </w:rPr>
        <w:t>заведующий МБДОУ</w:t>
      </w:r>
    </w:p>
    <w:p w:rsidR="002F6CBD" w:rsidRPr="002F6CBD" w:rsidRDefault="002F6CBD" w:rsidP="002F6CBD">
      <w:pPr>
        <w:spacing w:after="0" w:line="240" w:lineRule="auto"/>
        <w:ind w:left="5664" w:firstLine="708"/>
        <w:rPr>
          <w:rFonts w:ascii="Times New Roman" w:eastAsia="Times New Roman" w:hAnsi="Times New Roman" w:cs="Times New Roman"/>
          <w:b/>
          <w:sz w:val="24"/>
          <w:szCs w:val="24"/>
        </w:rPr>
      </w:pPr>
      <w:r w:rsidRPr="002F6CBD">
        <w:rPr>
          <w:rFonts w:ascii="Times New Roman" w:eastAsia="Times New Roman" w:hAnsi="Times New Roman" w:cs="Times New Roman"/>
          <w:b/>
          <w:sz w:val="24"/>
          <w:szCs w:val="24"/>
        </w:rPr>
        <w:t xml:space="preserve"> д/с </w:t>
      </w:r>
      <w:proofErr w:type="spellStart"/>
      <w:proofErr w:type="gramStart"/>
      <w:r w:rsidRPr="002F6CBD">
        <w:rPr>
          <w:rFonts w:ascii="Times New Roman" w:eastAsia="Times New Roman" w:hAnsi="Times New Roman" w:cs="Times New Roman"/>
          <w:b/>
          <w:sz w:val="24"/>
          <w:szCs w:val="24"/>
        </w:rPr>
        <w:t>с</w:t>
      </w:r>
      <w:proofErr w:type="spellEnd"/>
      <w:proofErr w:type="gramEnd"/>
      <w:r w:rsidRPr="002F6CBD">
        <w:rPr>
          <w:rFonts w:ascii="Times New Roman" w:eastAsia="Times New Roman" w:hAnsi="Times New Roman" w:cs="Times New Roman"/>
          <w:b/>
          <w:sz w:val="24"/>
          <w:szCs w:val="24"/>
        </w:rPr>
        <w:t>. Айгулево</w:t>
      </w:r>
    </w:p>
    <w:p w:rsidR="002F6CBD" w:rsidRPr="002F6CBD" w:rsidRDefault="002F6CBD" w:rsidP="002F6CBD">
      <w:pPr>
        <w:spacing w:after="0" w:line="240" w:lineRule="auto"/>
        <w:ind w:left="5664" w:firstLine="708"/>
        <w:rPr>
          <w:rFonts w:ascii="Times New Roman" w:eastAsia="Times New Roman" w:hAnsi="Times New Roman" w:cs="Times New Roman"/>
          <w:b/>
          <w:sz w:val="24"/>
          <w:szCs w:val="24"/>
        </w:rPr>
      </w:pPr>
      <w:r w:rsidRPr="002F6CBD">
        <w:rPr>
          <w:rFonts w:ascii="Times New Roman" w:eastAsia="Times New Roman" w:hAnsi="Times New Roman" w:cs="Times New Roman"/>
          <w:b/>
          <w:sz w:val="24"/>
          <w:szCs w:val="24"/>
        </w:rPr>
        <w:t>_________ Н.Н. Федотова</w:t>
      </w:r>
    </w:p>
    <w:p w:rsidR="002F6CBD" w:rsidRPr="002F6CBD" w:rsidRDefault="002F6CBD" w:rsidP="002F6CBD">
      <w:pPr>
        <w:spacing w:after="0" w:line="240" w:lineRule="auto"/>
        <w:ind w:left="5664" w:firstLine="708"/>
        <w:rPr>
          <w:rFonts w:ascii="Times New Roman" w:eastAsia="Times New Roman" w:hAnsi="Times New Roman" w:cs="Times New Roman"/>
          <w:b/>
          <w:sz w:val="24"/>
          <w:szCs w:val="24"/>
        </w:rPr>
      </w:pPr>
      <w:proofErr w:type="spellStart"/>
      <w:proofErr w:type="gramStart"/>
      <w:r w:rsidRPr="002F6CBD">
        <w:rPr>
          <w:rFonts w:ascii="Times New Roman" w:eastAsia="Times New Roman" w:hAnsi="Times New Roman" w:cs="Times New Roman"/>
          <w:b/>
          <w:sz w:val="24"/>
          <w:szCs w:val="24"/>
        </w:rPr>
        <w:t>Пр</w:t>
      </w:r>
      <w:proofErr w:type="spellEnd"/>
      <w:proofErr w:type="gramEnd"/>
      <w:r w:rsidRPr="002F6CBD">
        <w:rPr>
          <w:rFonts w:ascii="Times New Roman" w:eastAsia="Times New Roman" w:hAnsi="Times New Roman" w:cs="Times New Roman"/>
          <w:b/>
          <w:sz w:val="24"/>
          <w:szCs w:val="24"/>
        </w:rPr>
        <w:t xml:space="preserve"> №28 от13.08.2018</w:t>
      </w:r>
    </w:p>
    <w:p w:rsidR="002F6CBD" w:rsidRPr="002F6CBD" w:rsidRDefault="002F6CBD" w:rsidP="002F6CBD">
      <w:pPr>
        <w:spacing w:before="100" w:beforeAutospacing="1" w:after="100" w:afterAutospacing="1" w:line="240" w:lineRule="auto"/>
        <w:rPr>
          <w:rFonts w:ascii="Times New Roman" w:eastAsia="Times New Roman" w:hAnsi="Times New Roman" w:cs="Times New Roman"/>
          <w:b/>
          <w:sz w:val="28"/>
          <w:szCs w:val="28"/>
        </w:rPr>
      </w:pPr>
      <w:r w:rsidRPr="002F6CBD">
        <w:rPr>
          <w:rFonts w:ascii="Times New Roman" w:eastAsia="Times New Roman" w:hAnsi="Times New Roman" w:cs="Times New Roman"/>
          <w:b/>
          <w:sz w:val="24"/>
          <w:szCs w:val="24"/>
        </w:rPr>
        <w:t> </w:t>
      </w:r>
    </w:p>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t>Соглашение по охране труда</w:t>
      </w:r>
    </w:p>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sz w:val="28"/>
          <w:szCs w:val="28"/>
        </w:rPr>
        <w:t xml:space="preserve">Коллектив МБДОУ д/с </w:t>
      </w:r>
      <w:proofErr w:type="spellStart"/>
      <w:proofErr w:type="gramStart"/>
      <w:r w:rsidRPr="00B93975">
        <w:rPr>
          <w:rFonts w:ascii="Times New Roman" w:eastAsia="Times New Roman" w:hAnsi="Times New Roman" w:cs="Times New Roman"/>
          <w:sz w:val="28"/>
          <w:szCs w:val="28"/>
        </w:rPr>
        <w:t>с</w:t>
      </w:r>
      <w:proofErr w:type="spellEnd"/>
      <w:proofErr w:type="gramEnd"/>
      <w:r w:rsidRPr="00B93975">
        <w:rPr>
          <w:rFonts w:ascii="Times New Roman" w:eastAsia="Times New Roman" w:hAnsi="Times New Roman" w:cs="Times New Roman"/>
          <w:sz w:val="28"/>
          <w:szCs w:val="28"/>
        </w:rPr>
        <w:t>. Айгулево</w:t>
      </w:r>
    </w:p>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C73AA">
        <w:rPr>
          <w:rFonts w:ascii="Times New Roman" w:eastAsia="Times New Roman" w:hAnsi="Times New Roman" w:cs="Times New Roman"/>
          <w:sz w:val="28"/>
          <w:szCs w:val="28"/>
        </w:rPr>
        <w:t>составили настоящее со</w:t>
      </w:r>
      <w:r w:rsidR="002B4937">
        <w:rPr>
          <w:rFonts w:ascii="Times New Roman" w:eastAsia="Times New Roman" w:hAnsi="Times New Roman" w:cs="Times New Roman"/>
          <w:sz w:val="28"/>
          <w:szCs w:val="28"/>
        </w:rPr>
        <w:t xml:space="preserve">глашение по охране труда на 2018-2020 </w:t>
      </w:r>
      <w:r w:rsidRPr="00BC73AA">
        <w:rPr>
          <w:rFonts w:ascii="Times New Roman" w:eastAsia="Times New Roman" w:hAnsi="Times New Roman" w:cs="Times New Roman"/>
          <w:sz w:val="28"/>
          <w:szCs w:val="28"/>
        </w:rPr>
        <w:t>год</w:t>
      </w:r>
      <w:r w:rsidR="002B4937">
        <w:rPr>
          <w:rFonts w:ascii="Times New Roman" w:eastAsia="Times New Roman" w:hAnsi="Times New Roman" w:cs="Times New Roman"/>
          <w:sz w:val="28"/>
          <w:szCs w:val="28"/>
        </w:rPr>
        <w:t>а</w:t>
      </w:r>
      <w:r w:rsidRPr="00BC73AA">
        <w:rPr>
          <w:rFonts w:ascii="Times New Roman" w:eastAsia="Times New Roman" w:hAnsi="Times New Roman" w:cs="Times New Roman"/>
          <w:sz w:val="28"/>
          <w:szCs w:val="28"/>
        </w:rPr>
        <w:t>»</w:t>
      </w:r>
    </w:p>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t>1. Организационные мероприятия</w:t>
      </w:r>
    </w:p>
    <w:tbl>
      <w:tblPr>
        <w:tblStyle w:val="aff6"/>
        <w:tblW w:w="0" w:type="auto"/>
        <w:tblLook w:val="04A0" w:firstRow="1" w:lastRow="0" w:firstColumn="1" w:lastColumn="0" w:noHBand="0" w:noVBand="1"/>
      </w:tblPr>
      <w:tblGrid>
        <w:gridCol w:w="3714"/>
        <w:gridCol w:w="1831"/>
        <w:gridCol w:w="2203"/>
        <w:gridCol w:w="1822"/>
      </w:tblGrid>
      <w:tr w:rsidR="002F6CBD" w:rsidRPr="00BC73AA" w:rsidTr="002F6CBD">
        <w:tc>
          <w:tcPr>
            <w:tcW w:w="0" w:type="auto"/>
            <w:hideMark/>
          </w:tcPr>
          <w:p w:rsidR="002F6CBD" w:rsidRPr="00BC73AA" w:rsidRDefault="002F6CBD" w:rsidP="002F6CBD">
            <w:pPr>
              <w:jc w:val="center"/>
              <w:rPr>
                <w:sz w:val="28"/>
                <w:szCs w:val="28"/>
              </w:rPr>
            </w:pPr>
            <w:r w:rsidRPr="00BC73AA">
              <w:rPr>
                <w:sz w:val="28"/>
                <w:szCs w:val="28"/>
              </w:rPr>
              <w:t>Содержание мероприятий (работ)</w:t>
            </w:r>
          </w:p>
        </w:tc>
        <w:tc>
          <w:tcPr>
            <w:tcW w:w="0" w:type="auto"/>
            <w:hideMark/>
          </w:tcPr>
          <w:p w:rsidR="002F6CBD" w:rsidRPr="00BC73AA" w:rsidRDefault="002F6CBD" w:rsidP="002F6CBD">
            <w:pPr>
              <w:jc w:val="center"/>
              <w:rPr>
                <w:sz w:val="28"/>
                <w:szCs w:val="28"/>
              </w:rPr>
            </w:pPr>
            <w:r w:rsidRPr="00BC73AA">
              <w:rPr>
                <w:sz w:val="28"/>
                <w:szCs w:val="28"/>
              </w:rPr>
              <w:t>сроки выполнения работ</w:t>
            </w:r>
          </w:p>
        </w:tc>
        <w:tc>
          <w:tcPr>
            <w:tcW w:w="0" w:type="auto"/>
            <w:hideMark/>
          </w:tcPr>
          <w:p w:rsidR="002F6CBD" w:rsidRPr="00BC73AA" w:rsidRDefault="002F6CBD" w:rsidP="002F6CBD">
            <w:pPr>
              <w:jc w:val="center"/>
              <w:rPr>
                <w:sz w:val="28"/>
                <w:szCs w:val="28"/>
              </w:rPr>
            </w:pPr>
            <w:r w:rsidRPr="00BC73AA">
              <w:rPr>
                <w:sz w:val="28"/>
                <w:szCs w:val="28"/>
              </w:rPr>
              <w:t>ответственные</w:t>
            </w:r>
          </w:p>
        </w:tc>
        <w:tc>
          <w:tcPr>
            <w:tcW w:w="0" w:type="auto"/>
            <w:hideMark/>
          </w:tcPr>
          <w:p w:rsidR="002F6CBD" w:rsidRPr="00BC73AA" w:rsidRDefault="002F6CBD" w:rsidP="002F6CBD">
            <w:pPr>
              <w:jc w:val="center"/>
              <w:rPr>
                <w:sz w:val="28"/>
                <w:szCs w:val="28"/>
              </w:rPr>
            </w:pPr>
            <w:r w:rsidRPr="00BC73AA">
              <w:rPr>
                <w:sz w:val="28"/>
                <w:szCs w:val="28"/>
              </w:rPr>
              <w:t>отметка о выполнении</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1. Оформление уголка «Охрана труда»</w:t>
            </w:r>
          </w:p>
        </w:tc>
        <w:tc>
          <w:tcPr>
            <w:tcW w:w="0" w:type="auto"/>
            <w:hideMark/>
          </w:tcPr>
          <w:p w:rsidR="002F6CBD" w:rsidRPr="00BC73AA" w:rsidRDefault="002F6CBD" w:rsidP="002F6CBD">
            <w:pPr>
              <w:jc w:val="center"/>
              <w:rPr>
                <w:sz w:val="28"/>
                <w:szCs w:val="28"/>
              </w:rPr>
            </w:pPr>
            <w:r w:rsidRPr="00BC73AA">
              <w:rPr>
                <w:sz w:val="28"/>
                <w:szCs w:val="28"/>
              </w:rPr>
              <w:t>август</w:t>
            </w:r>
          </w:p>
        </w:tc>
        <w:tc>
          <w:tcPr>
            <w:tcW w:w="0" w:type="auto"/>
            <w:hideMark/>
          </w:tcPr>
          <w:p w:rsidR="002F6CBD" w:rsidRPr="00BC73AA" w:rsidRDefault="002F6CBD" w:rsidP="002F6CBD">
            <w:pPr>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2.Проведение общего технического осмотра здания на соответствие безопасной эксплуатации</w:t>
            </w:r>
          </w:p>
        </w:tc>
        <w:tc>
          <w:tcPr>
            <w:tcW w:w="0" w:type="auto"/>
            <w:hideMark/>
          </w:tcPr>
          <w:p w:rsidR="002F6CBD" w:rsidRPr="00BC73AA" w:rsidRDefault="002F6CBD" w:rsidP="002F6CBD">
            <w:pPr>
              <w:jc w:val="center"/>
              <w:rPr>
                <w:sz w:val="28"/>
                <w:szCs w:val="28"/>
              </w:rPr>
            </w:pPr>
            <w:r w:rsidRPr="00BC73AA">
              <w:rPr>
                <w:sz w:val="28"/>
                <w:szCs w:val="28"/>
              </w:rPr>
              <w:t>раз в квартал</w:t>
            </w:r>
          </w:p>
        </w:tc>
        <w:tc>
          <w:tcPr>
            <w:tcW w:w="0" w:type="auto"/>
            <w:hideMark/>
          </w:tcPr>
          <w:p w:rsidR="002F6CBD" w:rsidRPr="00BC73AA" w:rsidRDefault="002F6CBD" w:rsidP="002F6CBD">
            <w:pPr>
              <w:jc w:val="center"/>
              <w:rPr>
                <w:sz w:val="28"/>
                <w:szCs w:val="28"/>
              </w:rPr>
            </w:pPr>
            <w:r w:rsidRPr="00BC73AA">
              <w:rPr>
                <w:sz w:val="28"/>
                <w:szCs w:val="28"/>
              </w:rPr>
              <w:t xml:space="preserve">комиссия </w:t>
            </w:r>
            <w:proofErr w:type="gramStart"/>
            <w:r w:rsidRPr="00BC73AA">
              <w:rPr>
                <w:sz w:val="28"/>
                <w:szCs w:val="28"/>
              </w:rPr>
              <w:t>по</w:t>
            </w:r>
            <w:proofErr w:type="gramEnd"/>
            <w:r w:rsidRPr="00BC73AA">
              <w:rPr>
                <w:sz w:val="28"/>
                <w:szCs w:val="28"/>
              </w:rPr>
              <w:t xml:space="preserve"> ОТ</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3.Обучение и проверка знаний по охране труда работников ОУ</w:t>
            </w:r>
          </w:p>
        </w:tc>
        <w:tc>
          <w:tcPr>
            <w:tcW w:w="0" w:type="auto"/>
            <w:hideMark/>
          </w:tcPr>
          <w:p w:rsidR="002F6CBD" w:rsidRPr="00BC73AA" w:rsidRDefault="002F6CBD" w:rsidP="002F6CBD">
            <w:pPr>
              <w:jc w:val="center"/>
              <w:rPr>
                <w:sz w:val="28"/>
                <w:szCs w:val="28"/>
              </w:rPr>
            </w:pPr>
            <w:r w:rsidRPr="00BC73AA">
              <w:rPr>
                <w:sz w:val="28"/>
                <w:szCs w:val="28"/>
              </w:rPr>
              <w:t>по отдельному графику</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 xml:space="preserve">4.Разработка и утверждение инструкций по </w:t>
            </w:r>
            <w:proofErr w:type="gramStart"/>
            <w:r w:rsidRPr="00BC73AA">
              <w:rPr>
                <w:sz w:val="28"/>
                <w:szCs w:val="28"/>
              </w:rPr>
              <w:t>ОТ</w:t>
            </w:r>
            <w:proofErr w:type="gramEnd"/>
            <w:r w:rsidRPr="00BC73AA">
              <w:rPr>
                <w:sz w:val="28"/>
                <w:szCs w:val="28"/>
              </w:rPr>
              <w:t>, согласование с профкомом в установленном порядке</w:t>
            </w:r>
          </w:p>
        </w:tc>
        <w:tc>
          <w:tcPr>
            <w:tcW w:w="0" w:type="auto"/>
            <w:hideMark/>
          </w:tcPr>
          <w:p w:rsidR="002F6CBD" w:rsidRPr="00BC73AA" w:rsidRDefault="002F6CBD" w:rsidP="002F6CBD">
            <w:pPr>
              <w:jc w:val="center"/>
              <w:rPr>
                <w:sz w:val="28"/>
                <w:szCs w:val="28"/>
              </w:rPr>
            </w:pPr>
            <w:r w:rsidRPr="00BC73AA">
              <w:rPr>
                <w:sz w:val="28"/>
                <w:szCs w:val="28"/>
              </w:rPr>
              <w:t>по мере изменения</w:t>
            </w:r>
          </w:p>
        </w:tc>
        <w:tc>
          <w:tcPr>
            <w:tcW w:w="0" w:type="auto"/>
            <w:hideMark/>
          </w:tcPr>
          <w:p w:rsidR="002F6CBD" w:rsidRPr="00BC73AA" w:rsidRDefault="002F6CBD" w:rsidP="002F6CBD">
            <w:pP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5.Обеспечение журналами инструктажа</w:t>
            </w:r>
          </w:p>
        </w:tc>
        <w:tc>
          <w:tcPr>
            <w:tcW w:w="0" w:type="auto"/>
            <w:hideMark/>
          </w:tcPr>
          <w:p w:rsidR="002F6CBD" w:rsidRPr="00BC73AA" w:rsidRDefault="002F6CBD" w:rsidP="002F6CBD">
            <w:pPr>
              <w:jc w:val="center"/>
              <w:rPr>
                <w:sz w:val="28"/>
                <w:szCs w:val="28"/>
              </w:rPr>
            </w:pPr>
            <w:r w:rsidRPr="00BC73AA">
              <w:rPr>
                <w:sz w:val="28"/>
                <w:szCs w:val="28"/>
              </w:rPr>
              <w:t>сентябрь</w:t>
            </w:r>
          </w:p>
        </w:tc>
        <w:tc>
          <w:tcPr>
            <w:tcW w:w="0" w:type="auto"/>
            <w:hideMark/>
          </w:tcPr>
          <w:p w:rsidR="002F6CBD" w:rsidRPr="00BC73AA" w:rsidRDefault="002F6CBD" w:rsidP="002F6CBD">
            <w:pPr>
              <w:spacing w:before="100" w:beforeAutospacing="1" w:after="100" w:afterAutospacing="1"/>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 xml:space="preserve">6.Утверждение списка работников, который необходим предварительный и периодический медосмотр, </w:t>
            </w:r>
            <w:proofErr w:type="spellStart"/>
            <w:r w:rsidRPr="00BC73AA">
              <w:rPr>
                <w:sz w:val="28"/>
                <w:szCs w:val="28"/>
              </w:rPr>
              <w:t>сан</w:t>
            </w:r>
            <w:proofErr w:type="gramStart"/>
            <w:r w:rsidRPr="00BC73AA">
              <w:rPr>
                <w:sz w:val="28"/>
                <w:szCs w:val="28"/>
              </w:rPr>
              <w:t>.м</w:t>
            </w:r>
            <w:proofErr w:type="gramEnd"/>
            <w:r w:rsidRPr="00BC73AA">
              <w:rPr>
                <w:sz w:val="28"/>
                <w:szCs w:val="28"/>
              </w:rPr>
              <w:t>инимум</w:t>
            </w:r>
            <w:proofErr w:type="spellEnd"/>
          </w:p>
        </w:tc>
        <w:tc>
          <w:tcPr>
            <w:tcW w:w="0" w:type="auto"/>
            <w:hideMark/>
          </w:tcPr>
          <w:p w:rsidR="002F6CBD" w:rsidRPr="00BC73AA" w:rsidRDefault="002F6CBD" w:rsidP="002F6CBD">
            <w:pPr>
              <w:jc w:val="center"/>
              <w:rPr>
                <w:sz w:val="28"/>
                <w:szCs w:val="28"/>
              </w:rPr>
            </w:pPr>
            <w:r w:rsidRPr="00BC73AA">
              <w:rPr>
                <w:sz w:val="28"/>
                <w:szCs w:val="28"/>
              </w:rPr>
              <w:t>январь,</w:t>
            </w:r>
          </w:p>
          <w:p w:rsidR="002F6CBD" w:rsidRPr="00BC73AA" w:rsidRDefault="002F6CBD" w:rsidP="002F6CBD">
            <w:pPr>
              <w:jc w:val="center"/>
              <w:rPr>
                <w:sz w:val="28"/>
                <w:szCs w:val="28"/>
              </w:rPr>
            </w:pPr>
            <w:r w:rsidRPr="00BC73AA">
              <w:rPr>
                <w:sz w:val="28"/>
                <w:szCs w:val="28"/>
              </w:rPr>
              <w:t>июль,</w:t>
            </w:r>
          </w:p>
          <w:p w:rsidR="002F6CBD" w:rsidRPr="00BC73AA" w:rsidRDefault="002F6CBD" w:rsidP="002F6CBD">
            <w:pPr>
              <w:jc w:val="center"/>
              <w:rPr>
                <w:sz w:val="28"/>
                <w:szCs w:val="28"/>
              </w:rPr>
            </w:pPr>
            <w:r w:rsidRPr="00BC73AA">
              <w:rPr>
                <w:sz w:val="28"/>
                <w:szCs w:val="28"/>
              </w:rPr>
              <w:t>сентябрь</w:t>
            </w:r>
          </w:p>
        </w:tc>
        <w:tc>
          <w:tcPr>
            <w:tcW w:w="0" w:type="auto"/>
            <w:hideMark/>
          </w:tcPr>
          <w:p w:rsidR="002F6CBD" w:rsidRPr="00BC73AA" w:rsidRDefault="002F6CBD" w:rsidP="002F6CBD">
            <w:pPr>
              <w:jc w:val="center"/>
              <w:rPr>
                <w:sz w:val="28"/>
                <w:szCs w:val="28"/>
              </w:rPr>
            </w:pPr>
            <w:r w:rsidRPr="00BC73AA">
              <w:rPr>
                <w:sz w:val="28"/>
                <w:szCs w:val="28"/>
              </w:rPr>
              <w:t xml:space="preserve">Комиссия </w:t>
            </w:r>
            <w:proofErr w:type="gramStart"/>
            <w:r w:rsidRPr="00BC73AA">
              <w:rPr>
                <w:sz w:val="28"/>
                <w:szCs w:val="28"/>
              </w:rPr>
              <w:t>по</w:t>
            </w:r>
            <w:proofErr w:type="gramEnd"/>
            <w:r w:rsidRPr="00BC73AA">
              <w:rPr>
                <w:sz w:val="28"/>
                <w:szCs w:val="28"/>
              </w:rPr>
              <w:t xml:space="preserve"> ОТ</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7.Утверждение списка работников, которым необходима компенсация за работу в опасных и вредных условиях труда</w:t>
            </w:r>
          </w:p>
        </w:tc>
        <w:tc>
          <w:tcPr>
            <w:tcW w:w="0" w:type="auto"/>
            <w:hideMark/>
          </w:tcPr>
          <w:p w:rsidR="002F6CBD" w:rsidRPr="00BC73AA" w:rsidRDefault="002F6CBD" w:rsidP="002F6CBD">
            <w:pPr>
              <w:jc w:val="center"/>
              <w:rPr>
                <w:sz w:val="28"/>
                <w:szCs w:val="28"/>
              </w:rPr>
            </w:pPr>
            <w:r>
              <w:rPr>
                <w:sz w:val="28"/>
                <w:szCs w:val="28"/>
              </w:rPr>
              <w:t>сентябрь</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 xml:space="preserve">Комиссия </w:t>
            </w:r>
            <w:proofErr w:type="gramStart"/>
            <w:r w:rsidRPr="00BC73AA">
              <w:rPr>
                <w:sz w:val="28"/>
                <w:szCs w:val="28"/>
              </w:rPr>
              <w:t>по</w:t>
            </w:r>
            <w:proofErr w:type="gramEnd"/>
            <w:r w:rsidRPr="00BC73AA">
              <w:rPr>
                <w:sz w:val="28"/>
                <w:szCs w:val="28"/>
              </w:rPr>
              <w:t xml:space="preserve"> ОТ</w:t>
            </w:r>
            <w:r>
              <w:rPr>
                <w:sz w:val="28"/>
                <w:szCs w:val="28"/>
              </w:rPr>
              <w:t>, 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t xml:space="preserve">8.Утверждение списка </w:t>
            </w:r>
            <w:r w:rsidRPr="00BC73AA">
              <w:rPr>
                <w:sz w:val="28"/>
                <w:szCs w:val="28"/>
              </w:rPr>
              <w:lastRenderedPageBreak/>
              <w:t xml:space="preserve">работников, которые обеспечиваются </w:t>
            </w:r>
            <w:proofErr w:type="gramStart"/>
            <w:r w:rsidRPr="00BC73AA">
              <w:rPr>
                <w:sz w:val="28"/>
                <w:szCs w:val="28"/>
              </w:rPr>
              <w:t>СИЗ</w:t>
            </w:r>
            <w:proofErr w:type="gramEnd"/>
          </w:p>
        </w:tc>
        <w:tc>
          <w:tcPr>
            <w:tcW w:w="0" w:type="auto"/>
            <w:hideMark/>
          </w:tcPr>
          <w:p w:rsidR="002F6CBD" w:rsidRPr="00BC73AA" w:rsidRDefault="002F6CBD" w:rsidP="002F6CBD">
            <w:pPr>
              <w:jc w:val="center"/>
              <w:rPr>
                <w:sz w:val="28"/>
                <w:szCs w:val="28"/>
              </w:rPr>
            </w:pPr>
            <w:r w:rsidRPr="00BC73AA">
              <w:rPr>
                <w:sz w:val="28"/>
                <w:szCs w:val="28"/>
              </w:rPr>
              <w:lastRenderedPageBreak/>
              <w:t>август</w:t>
            </w:r>
          </w:p>
        </w:tc>
        <w:tc>
          <w:tcPr>
            <w:tcW w:w="0" w:type="auto"/>
            <w:hideMark/>
          </w:tcPr>
          <w:p w:rsidR="002F6CBD" w:rsidRPr="00BC73AA" w:rsidRDefault="002F6CBD" w:rsidP="002F6CBD">
            <w:pPr>
              <w:jc w:val="center"/>
              <w:rPr>
                <w:sz w:val="28"/>
                <w:szCs w:val="28"/>
              </w:rPr>
            </w:pPr>
            <w:r w:rsidRPr="00BC73AA">
              <w:rPr>
                <w:sz w:val="28"/>
                <w:szCs w:val="28"/>
              </w:rPr>
              <w:t xml:space="preserve">Комиссия </w:t>
            </w:r>
            <w:proofErr w:type="gramStart"/>
            <w:r w:rsidRPr="00BC73AA">
              <w:rPr>
                <w:sz w:val="28"/>
                <w:szCs w:val="28"/>
              </w:rPr>
              <w:t>по</w:t>
            </w:r>
            <w:proofErr w:type="gramEnd"/>
            <w:r w:rsidRPr="00BC73AA">
              <w:rPr>
                <w:sz w:val="28"/>
                <w:szCs w:val="28"/>
              </w:rPr>
              <w:t xml:space="preserve"> ОТ</w:t>
            </w:r>
            <w:r>
              <w:rPr>
                <w:sz w:val="28"/>
                <w:szCs w:val="28"/>
              </w:rPr>
              <w:t xml:space="preserve"> </w:t>
            </w:r>
            <w:r>
              <w:rPr>
                <w:sz w:val="28"/>
                <w:szCs w:val="28"/>
              </w:rPr>
              <w:lastRenderedPageBreak/>
              <w:t>Федотова Н.Н.</w:t>
            </w:r>
          </w:p>
        </w:tc>
        <w:tc>
          <w:tcPr>
            <w:tcW w:w="0" w:type="auto"/>
            <w:hideMark/>
          </w:tcPr>
          <w:p w:rsidR="002F6CBD" w:rsidRPr="00BC73AA" w:rsidRDefault="002F6CBD" w:rsidP="002F6CBD">
            <w:pPr>
              <w:rPr>
                <w:sz w:val="28"/>
                <w:szCs w:val="28"/>
              </w:rPr>
            </w:pPr>
            <w:r w:rsidRPr="00BC73AA">
              <w:rPr>
                <w:sz w:val="28"/>
                <w:szCs w:val="28"/>
              </w:rPr>
              <w:lastRenderedPageBreak/>
              <w:t> </w:t>
            </w:r>
          </w:p>
        </w:tc>
      </w:tr>
      <w:tr w:rsidR="002F6CBD" w:rsidRPr="00BC73AA" w:rsidTr="002F6CBD">
        <w:tc>
          <w:tcPr>
            <w:tcW w:w="0" w:type="auto"/>
            <w:hideMark/>
          </w:tcPr>
          <w:p w:rsidR="002F6CBD" w:rsidRPr="00BC73AA" w:rsidRDefault="002F6CBD" w:rsidP="002F6CBD">
            <w:pPr>
              <w:rPr>
                <w:sz w:val="28"/>
                <w:szCs w:val="28"/>
              </w:rPr>
            </w:pPr>
            <w:r w:rsidRPr="00BC73AA">
              <w:rPr>
                <w:sz w:val="28"/>
                <w:szCs w:val="28"/>
              </w:rPr>
              <w:lastRenderedPageBreak/>
              <w:t>9.Утверждение списка работников, которым положены моющие и обезвреживающие средства</w:t>
            </w:r>
          </w:p>
        </w:tc>
        <w:tc>
          <w:tcPr>
            <w:tcW w:w="0" w:type="auto"/>
            <w:hideMark/>
          </w:tcPr>
          <w:p w:rsidR="002F6CBD" w:rsidRPr="00BC73AA" w:rsidRDefault="002F6CBD" w:rsidP="002F6CBD">
            <w:pPr>
              <w:jc w:val="center"/>
              <w:rPr>
                <w:sz w:val="28"/>
                <w:szCs w:val="28"/>
              </w:rPr>
            </w:pPr>
            <w:r>
              <w:rPr>
                <w:sz w:val="28"/>
                <w:szCs w:val="28"/>
              </w:rPr>
              <w:t>сентябрь</w:t>
            </w:r>
          </w:p>
        </w:tc>
        <w:tc>
          <w:tcPr>
            <w:tcW w:w="0" w:type="auto"/>
            <w:hideMark/>
          </w:tcPr>
          <w:p w:rsidR="002F6CBD" w:rsidRPr="00BC73AA" w:rsidRDefault="002F6CBD" w:rsidP="002F6CBD">
            <w:pPr>
              <w:jc w:val="center"/>
              <w:rPr>
                <w:sz w:val="28"/>
                <w:szCs w:val="28"/>
              </w:rPr>
            </w:pPr>
            <w:r w:rsidRPr="00BC73AA">
              <w:rPr>
                <w:sz w:val="28"/>
                <w:szCs w:val="28"/>
              </w:rPr>
              <w:t xml:space="preserve">Комиссия </w:t>
            </w:r>
            <w:proofErr w:type="gramStart"/>
            <w:r w:rsidRPr="00BC73AA">
              <w:rPr>
                <w:sz w:val="28"/>
                <w:szCs w:val="28"/>
              </w:rPr>
              <w:t>по</w:t>
            </w:r>
            <w:proofErr w:type="gramEnd"/>
            <w:r w:rsidRPr="00BC73AA">
              <w:rPr>
                <w:sz w:val="28"/>
                <w:szCs w:val="28"/>
              </w:rPr>
              <w:t xml:space="preserve"> ОТ,</w:t>
            </w:r>
          </w:p>
          <w:p w:rsidR="002F6CBD" w:rsidRPr="00BC73AA" w:rsidRDefault="002F6CBD" w:rsidP="002F6CBD">
            <w:pPr>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bl>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t>2. Технические мероприятия</w:t>
      </w:r>
    </w:p>
    <w:tbl>
      <w:tblPr>
        <w:tblStyle w:val="aff6"/>
        <w:tblW w:w="0" w:type="auto"/>
        <w:tblLook w:val="04A0" w:firstRow="1" w:lastRow="0" w:firstColumn="1" w:lastColumn="0" w:noHBand="0" w:noVBand="1"/>
      </w:tblPr>
      <w:tblGrid>
        <w:gridCol w:w="3469"/>
        <w:gridCol w:w="2091"/>
        <w:gridCol w:w="1974"/>
        <w:gridCol w:w="2036"/>
      </w:tblGrid>
      <w:tr w:rsidR="002F6CBD" w:rsidRPr="00BC73AA" w:rsidTr="002F6CBD">
        <w:tc>
          <w:tcPr>
            <w:tcW w:w="0" w:type="auto"/>
            <w:hideMark/>
          </w:tcPr>
          <w:p w:rsidR="002F6CBD" w:rsidRPr="00BC73AA" w:rsidRDefault="002F6CBD" w:rsidP="002F6CBD">
            <w:pPr>
              <w:jc w:val="center"/>
              <w:rPr>
                <w:sz w:val="28"/>
                <w:szCs w:val="28"/>
              </w:rPr>
            </w:pPr>
            <w:r w:rsidRPr="00BC73AA">
              <w:rPr>
                <w:sz w:val="28"/>
                <w:szCs w:val="28"/>
              </w:rPr>
              <w:t>Содержание мероприятий</w:t>
            </w:r>
          </w:p>
          <w:p w:rsidR="002F6CBD" w:rsidRPr="00BC73AA" w:rsidRDefault="002F6CBD" w:rsidP="002F6CBD">
            <w:pPr>
              <w:jc w:val="center"/>
              <w:rPr>
                <w:sz w:val="28"/>
                <w:szCs w:val="28"/>
              </w:rPr>
            </w:pPr>
            <w:r w:rsidRPr="00BC73AA">
              <w:rPr>
                <w:sz w:val="28"/>
                <w:szCs w:val="28"/>
              </w:rPr>
              <w:t>(работ)</w:t>
            </w:r>
          </w:p>
        </w:tc>
        <w:tc>
          <w:tcPr>
            <w:tcW w:w="0" w:type="auto"/>
            <w:hideMark/>
          </w:tcPr>
          <w:p w:rsidR="002F6CBD" w:rsidRPr="00BC73AA" w:rsidRDefault="002F6CBD" w:rsidP="002F6CBD">
            <w:pPr>
              <w:jc w:val="center"/>
              <w:rPr>
                <w:sz w:val="28"/>
                <w:szCs w:val="28"/>
              </w:rPr>
            </w:pPr>
            <w:r w:rsidRPr="00BC73AA">
              <w:rPr>
                <w:sz w:val="28"/>
                <w:szCs w:val="28"/>
              </w:rPr>
              <w:t>сроки выполнения работ</w:t>
            </w:r>
          </w:p>
        </w:tc>
        <w:tc>
          <w:tcPr>
            <w:tcW w:w="0" w:type="auto"/>
            <w:hideMark/>
          </w:tcPr>
          <w:p w:rsidR="002F6CBD" w:rsidRPr="00BC73AA" w:rsidRDefault="002F6CBD" w:rsidP="002F6CBD">
            <w:pPr>
              <w:jc w:val="center"/>
              <w:rPr>
                <w:sz w:val="28"/>
                <w:szCs w:val="28"/>
              </w:rPr>
            </w:pPr>
            <w:r w:rsidRPr="00BC73AA">
              <w:rPr>
                <w:sz w:val="28"/>
                <w:szCs w:val="28"/>
              </w:rPr>
              <w:t>ответственные</w:t>
            </w:r>
          </w:p>
        </w:tc>
        <w:tc>
          <w:tcPr>
            <w:tcW w:w="0" w:type="auto"/>
            <w:hideMark/>
          </w:tcPr>
          <w:p w:rsidR="002F6CBD" w:rsidRPr="00BC73AA" w:rsidRDefault="002F6CBD" w:rsidP="002F6CBD">
            <w:pPr>
              <w:jc w:val="center"/>
              <w:rPr>
                <w:sz w:val="28"/>
                <w:szCs w:val="28"/>
              </w:rPr>
            </w:pPr>
            <w:r w:rsidRPr="00BC73AA">
              <w:rPr>
                <w:sz w:val="28"/>
                <w:szCs w:val="28"/>
              </w:rPr>
              <w:t>отметка о выполнении</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1.Приобретение проектора для показа фильмов</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Февраль-май</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Pr>
                <w:sz w:val="28"/>
                <w:szCs w:val="28"/>
              </w:rPr>
              <w:t xml:space="preserve">2.Приобретение </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февраль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3. п</w:t>
            </w:r>
            <w:r>
              <w:rPr>
                <w:sz w:val="28"/>
                <w:szCs w:val="28"/>
              </w:rPr>
              <w:t>риобретение резиновых ковриков 2</w:t>
            </w:r>
            <w:r w:rsidRPr="00BC73AA">
              <w:rPr>
                <w:sz w:val="28"/>
                <w:szCs w:val="28"/>
              </w:rPr>
              <w:t xml:space="preserve"> </w:t>
            </w:r>
            <w:proofErr w:type="spellStart"/>
            <w:r w:rsidRPr="00BC73AA">
              <w:rPr>
                <w:sz w:val="28"/>
                <w:szCs w:val="28"/>
              </w:rPr>
              <w:t>шт</w:t>
            </w:r>
            <w:proofErr w:type="gramStart"/>
            <w:r w:rsidRPr="00BC73AA">
              <w:rPr>
                <w:sz w:val="28"/>
                <w:szCs w:val="28"/>
              </w:rPr>
              <w:t>.д</w:t>
            </w:r>
            <w:proofErr w:type="gramEnd"/>
            <w:r w:rsidRPr="00BC73AA">
              <w:rPr>
                <w:sz w:val="28"/>
                <w:szCs w:val="28"/>
              </w:rPr>
              <w:t>ля</w:t>
            </w:r>
            <w:proofErr w:type="spellEnd"/>
            <w:r w:rsidRPr="00BC73AA">
              <w:rPr>
                <w:sz w:val="28"/>
                <w:szCs w:val="28"/>
              </w:rPr>
              <w:t xml:space="preserve"> выхода</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август</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Pr>
                <w:sz w:val="28"/>
                <w:szCs w:val="28"/>
              </w:rPr>
              <w:t xml:space="preserve">4.Ремонт </w:t>
            </w:r>
            <w:r w:rsidRPr="00BC73AA">
              <w:rPr>
                <w:sz w:val="28"/>
                <w:szCs w:val="28"/>
              </w:rPr>
              <w:t xml:space="preserve"> дорожки </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Сентябрь-октябрь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 xml:space="preserve">5.Приобретение в </w:t>
            </w:r>
            <w:r>
              <w:rPr>
                <w:sz w:val="28"/>
                <w:szCs w:val="28"/>
              </w:rPr>
              <w:t>группы</w:t>
            </w:r>
            <w:r w:rsidRPr="00BC73AA">
              <w:rPr>
                <w:sz w:val="28"/>
                <w:szCs w:val="28"/>
              </w:rPr>
              <w:t xml:space="preserve"> 2-х ковров</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август</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Pr>
                <w:sz w:val="28"/>
                <w:szCs w:val="28"/>
              </w:rPr>
              <w:t>6.Установка водонагревателя в буфетную</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июнь-июль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bl>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t>3. Лечебно-профилактические и санитарно-бытовые мероприятия</w:t>
      </w:r>
    </w:p>
    <w:tbl>
      <w:tblPr>
        <w:tblStyle w:val="aff6"/>
        <w:tblW w:w="0" w:type="auto"/>
        <w:tblLook w:val="04A0" w:firstRow="1" w:lastRow="0" w:firstColumn="1" w:lastColumn="0" w:noHBand="0" w:noVBand="1"/>
      </w:tblPr>
      <w:tblGrid>
        <w:gridCol w:w="3635"/>
        <w:gridCol w:w="2000"/>
        <w:gridCol w:w="1974"/>
        <w:gridCol w:w="1961"/>
      </w:tblGrid>
      <w:tr w:rsidR="002F6CBD" w:rsidRPr="00BC73AA" w:rsidTr="002F6CBD">
        <w:tc>
          <w:tcPr>
            <w:tcW w:w="0" w:type="auto"/>
            <w:hideMark/>
          </w:tcPr>
          <w:p w:rsidR="002F6CBD" w:rsidRPr="00BC73AA" w:rsidRDefault="002F6CBD" w:rsidP="002F6CBD">
            <w:pPr>
              <w:jc w:val="center"/>
              <w:rPr>
                <w:sz w:val="28"/>
                <w:szCs w:val="28"/>
              </w:rPr>
            </w:pPr>
            <w:r w:rsidRPr="00BC73AA">
              <w:rPr>
                <w:sz w:val="28"/>
                <w:szCs w:val="28"/>
              </w:rPr>
              <w:t>Содержание мероприятий</w:t>
            </w:r>
          </w:p>
          <w:p w:rsidR="002F6CBD" w:rsidRPr="00BC73AA" w:rsidRDefault="002F6CBD" w:rsidP="002F6CBD">
            <w:pPr>
              <w:jc w:val="center"/>
              <w:rPr>
                <w:sz w:val="28"/>
                <w:szCs w:val="28"/>
              </w:rPr>
            </w:pPr>
            <w:r w:rsidRPr="00BC73AA">
              <w:rPr>
                <w:sz w:val="28"/>
                <w:szCs w:val="28"/>
              </w:rPr>
              <w:t>(работ)</w:t>
            </w:r>
          </w:p>
        </w:tc>
        <w:tc>
          <w:tcPr>
            <w:tcW w:w="0" w:type="auto"/>
            <w:hideMark/>
          </w:tcPr>
          <w:p w:rsidR="002F6CBD" w:rsidRPr="00BC73AA" w:rsidRDefault="002F6CBD" w:rsidP="002F6CBD">
            <w:pPr>
              <w:jc w:val="center"/>
              <w:rPr>
                <w:sz w:val="28"/>
                <w:szCs w:val="28"/>
              </w:rPr>
            </w:pPr>
            <w:r w:rsidRPr="00BC73AA">
              <w:rPr>
                <w:sz w:val="28"/>
                <w:szCs w:val="28"/>
              </w:rPr>
              <w:t>сроки выполнения работ</w:t>
            </w:r>
          </w:p>
        </w:tc>
        <w:tc>
          <w:tcPr>
            <w:tcW w:w="0" w:type="auto"/>
            <w:hideMark/>
          </w:tcPr>
          <w:p w:rsidR="002F6CBD" w:rsidRPr="00BC73AA" w:rsidRDefault="002F6CBD" w:rsidP="002F6CBD">
            <w:pPr>
              <w:jc w:val="center"/>
              <w:rPr>
                <w:sz w:val="28"/>
                <w:szCs w:val="28"/>
              </w:rPr>
            </w:pPr>
            <w:r w:rsidRPr="00BC73AA">
              <w:rPr>
                <w:sz w:val="28"/>
                <w:szCs w:val="28"/>
              </w:rPr>
              <w:t>ответственные</w:t>
            </w:r>
          </w:p>
        </w:tc>
        <w:tc>
          <w:tcPr>
            <w:tcW w:w="0" w:type="auto"/>
            <w:hideMark/>
          </w:tcPr>
          <w:p w:rsidR="002F6CBD" w:rsidRPr="00BC73AA" w:rsidRDefault="002F6CBD" w:rsidP="002F6CBD">
            <w:pPr>
              <w:jc w:val="center"/>
              <w:rPr>
                <w:sz w:val="28"/>
                <w:szCs w:val="28"/>
              </w:rPr>
            </w:pPr>
            <w:r w:rsidRPr="00BC73AA">
              <w:rPr>
                <w:sz w:val="28"/>
                <w:szCs w:val="28"/>
              </w:rPr>
              <w:t>отметка о выполнении</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1.Медицинский осмотр</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Июнь-июль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2.Организация курсовой гигиенической подготовки и переподготовки</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Июнь-август</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3.Организация дезинфекции и дератизации пищеблока, помещений ДОУ</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в течение года</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bl>
    <w:p w:rsidR="002F6CBD" w:rsidRDefault="002F6CBD" w:rsidP="002F6CBD">
      <w:pPr>
        <w:spacing w:before="100" w:beforeAutospacing="1" w:after="100" w:afterAutospacing="1" w:line="240" w:lineRule="auto"/>
        <w:jc w:val="center"/>
        <w:rPr>
          <w:rFonts w:ascii="Times New Roman" w:eastAsia="Times New Roman" w:hAnsi="Times New Roman" w:cs="Times New Roman"/>
          <w:b/>
          <w:bCs/>
          <w:sz w:val="28"/>
          <w:szCs w:val="28"/>
        </w:rPr>
      </w:pPr>
    </w:p>
    <w:p w:rsidR="002F6CBD" w:rsidRDefault="002F6CBD" w:rsidP="002F6CBD">
      <w:pPr>
        <w:spacing w:before="100" w:beforeAutospacing="1" w:after="100" w:afterAutospacing="1" w:line="240" w:lineRule="auto"/>
        <w:jc w:val="center"/>
        <w:rPr>
          <w:rFonts w:ascii="Times New Roman" w:eastAsia="Times New Roman" w:hAnsi="Times New Roman" w:cs="Times New Roman"/>
          <w:b/>
          <w:bCs/>
          <w:sz w:val="28"/>
          <w:szCs w:val="28"/>
        </w:rPr>
      </w:pPr>
    </w:p>
    <w:p w:rsidR="002B4937" w:rsidRDefault="002B4937" w:rsidP="002F6CBD">
      <w:pPr>
        <w:spacing w:before="100" w:beforeAutospacing="1" w:after="100" w:afterAutospacing="1" w:line="240" w:lineRule="auto"/>
        <w:jc w:val="center"/>
        <w:rPr>
          <w:rFonts w:ascii="Times New Roman" w:eastAsia="Times New Roman" w:hAnsi="Times New Roman" w:cs="Times New Roman"/>
          <w:b/>
          <w:bCs/>
          <w:sz w:val="28"/>
          <w:szCs w:val="28"/>
        </w:rPr>
      </w:pPr>
    </w:p>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lastRenderedPageBreak/>
        <w:t>4. Мероприятия по обеспечению средств индивидуальной защиты</w:t>
      </w:r>
    </w:p>
    <w:tbl>
      <w:tblPr>
        <w:tblStyle w:val="aff6"/>
        <w:tblW w:w="0" w:type="auto"/>
        <w:tblLook w:val="04A0" w:firstRow="1" w:lastRow="0" w:firstColumn="1" w:lastColumn="0" w:noHBand="0" w:noVBand="1"/>
      </w:tblPr>
      <w:tblGrid>
        <w:gridCol w:w="4025"/>
        <w:gridCol w:w="1786"/>
        <w:gridCol w:w="1973"/>
        <w:gridCol w:w="1786"/>
      </w:tblGrid>
      <w:tr w:rsidR="002F6CBD" w:rsidRPr="00BC73AA" w:rsidTr="002F6CBD">
        <w:tc>
          <w:tcPr>
            <w:tcW w:w="0" w:type="auto"/>
            <w:hideMark/>
          </w:tcPr>
          <w:p w:rsidR="002F6CBD" w:rsidRPr="00BC73AA" w:rsidRDefault="002F6CBD" w:rsidP="002F6CBD">
            <w:pPr>
              <w:jc w:val="center"/>
              <w:rPr>
                <w:sz w:val="28"/>
                <w:szCs w:val="28"/>
              </w:rPr>
            </w:pPr>
            <w:r w:rsidRPr="00BC73AA">
              <w:rPr>
                <w:sz w:val="28"/>
                <w:szCs w:val="28"/>
              </w:rPr>
              <w:t>Содержание мероприятий</w:t>
            </w:r>
          </w:p>
          <w:p w:rsidR="002F6CBD" w:rsidRPr="00BC73AA" w:rsidRDefault="002F6CBD" w:rsidP="002F6CBD">
            <w:pPr>
              <w:jc w:val="center"/>
              <w:rPr>
                <w:sz w:val="28"/>
                <w:szCs w:val="28"/>
              </w:rPr>
            </w:pPr>
            <w:r w:rsidRPr="00BC73AA">
              <w:rPr>
                <w:sz w:val="28"/>
                <w:szCs w:val="28"/>
              </w:rPr>
              <w:t>(работ)</w:t>
            </w:r>
          </w:p>
        </w:tc>
        <w:tc>
          <w:tcPr>
            <w:tcW w:w="0" w:type="auto"/>
            <w:hideMark/>
          </w:tcPr>
          <w:p w:rsidR="002F6CBD" w:rsidRPr="00BC73AA" w:rsidRDefault="002F6CBD" w:rsidP="002F6CBD">
            <w:pPr>
              <w:jc w:val="center"/>
              <w:rPr>
                <w:sz w:val="28"/>
                <w:szCs w:val="28"/>
              </w:rPr>
            </w:pPr>
            <w:r w:rsidRPr="00BC73AA">
              <w:rPr>
                <w:sz w:val="28"/>
                <w:szCs w:val="28"/>
              </w:rPr>
              <w:t>сроки выполнения работ</w:t>
            </w:r>
          </w:p>
        </w:tc>
        <w:tc>
          <w:tcPr>
            <w:tcW w:w="0" w:type="auto"/>
            <w:hideMark/>
          </w:tcPr>
          <w:p w:rsidR="002F6CBD" w:rsidRPr="00BC73AA" w:rsidRDefault="002F6CBD" w:rsidP="002F6CBD">
            <w:pPr>
              <w:jc w:val="center"/>
              <w:rPr>
                <w:sz w:val="28"/>
                <w:szCs w:val="28"/>
              </w:rPr>
            </w:pPr>
            <w:r w:rsidRPr="00BC73AA">
              <w:rPr>
                <w:sz w:val="28"/>
                <w:szCs w:val="28"/>
              </w:rPr>
              <w:t>ответственные</w:t>
            </w:r>
          </w:p>
        </w:tc>
        <w:tc>
          <w:tcPr>
            <w:tcW w:w="0" w:type="auto"/>
            <w:hideMark/>
          </w:tcPr>
          <w:p w:rsidR="002F6CBD" w:rsidRPr="00BC73AA" w:rsidRDefault="002F6CBD" w:rsidP="002F6CBD">
            <w:pPr>
              <w:jc w:val="center"/>
              <w:rPr>
                <w:sz w:val="28"/>
                <w:szCs w:val="28"/>
              </w:rPr>
            </w:pPr>
            <w:r w:rsidRPr="00BC73AA">
              <w:rPr>
                <w:sz w:val="28"/>
                <w:szCs w:val="28"/>
              </w:rPr>
              <w:t>отметка о выполнении</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1.Обеспечение работников мылом, смывающими и обезвреживающими средствами в соответствии с установленными нормами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ежемесячно</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2.Обеспечение индивидуальными средствами защиты от поражения электрическим током (диэлектрические перчатки, коврики, инструменты с изолирующими ручками)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май-июль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3.</w:t>
            </w:r>
            <w:r>
              <w:rPr>
                <w:sz w:val="28"/>
                <w:szCs w:val="28"/>
              </w:rPr>
              <w:t>Пополнение</w:t>
            </w:r>
            <w:r w:rsidRPr="00BC73AA">
              <w:rPr>
                <w:sz w:val="28"/>
                <w:szCs w:val="28"/>
              </w:rPr>
              <w:t xml:space="preserve"> аптечки первой медицинской помощи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июль</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 xml:space="preserve">4.Приобретение </w:t>
            </w:r>
            <w:proofErr w:type="spellStart"/>
            <w:r w:rsidRPr="00BC73AA">
              <w:rPr>
                <w:sz w:val="28"/>
                <w:szCs w:val="28"/>
              </w:rPr>
              <w:t>дезсредств</w:t>
            </w:r>
            <w:proofErr w:type="spellEnd"/>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ежемесячно</w:t>
            </w:r>
          </w:p>
        </w:tc>
        <w:tc>
          <w:tcPr>
            <w:tcW w:w="0" w:type="auto"/>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0" w:type="auto"/>
            <w:hideMark/>
          </w:tcPr>
          <w:p w:rsidR="002F6CBD" w:rsidRPr="00BC73AA" w:rsidRDefault="002F6CBD" w:rsidP="002F6CBD">
            <w:pPr>
              <w:rPr>
                <w:sz w:val="28"/>
                <w:szCs w:val="28"/>
              </w:rPr>
            </w:pPr>
            <w:r w:rsidRPr="00BC73AA">
              <w:rPr>
                <w:sz w:val="28"/>
                <w:szCs w:val="28"/>
              </w:rPr>
              <w:t> </w:t>
            </w:r>
          </w:p>
        </w:tc>
      </w:tr>
    </w:tbl>
    <w:p w:rsidR="002F6CBD" w:rsidRPr="00BC73AA" w:rsidRDefault="002F6CBD" w:rsidP="002F6CBD">
      <w:pPr>
        <w:spacing w:before="100" w:beforeAutospacing="1" w:after="100" w:afterAutospacing="1" w:line="240" w:lineRule="auto"/>
        <w:jc w:val="center"/>
        <w:rPr>
          <w:rFonts w:ascii="Times New Roman" w:eastAsia="Times New Roman" w:hAnsi="Times New Roman" w:cs="Times New Roman"/>
          <w:sz w:val="28"/>
          <w:szCs w:val="28"/>
        </w:rPr>
      </w:pPr>
      <w:r w:rsidRPr="00B93975">
        <w:rPr>
          <w:rFonts w:ascii="Times New Roman" w:eastAsia="Times New Roman" w:hAnsi="Times New Roman" w:cs="Times New Roman"/>
          <w:b/>
          <w:bCs/>
          <w:sz w:val="28"/>
          <w:szCs w:val="28"/>
        </w:rPr>
        <w:t>5. Мероприятия по пожарной безопасности</w:t>
      </w:r>
    </w:p>
    <w:tbl>
      <w:tblPr>
        <w:tblStyle w:val="aff6"/>
        <w:tblW w:w="0" w:type="auto"/>
        <w:tblLook w:val="04A0" w:firstRow="1" w:lastRow="0" w:firstColumn="1" w:lastColumn="0" w:noHBand="0" w:noVBand="1"/>
      </w:tblPr>
      <w:tblGrid>
        <w:gridCol w:w="3879"/>
        <w:gridCol w:w="1795"/>
        <w:gridCol w:w="2206"/>
        <w:gridCol w:w="1690"/>
      </w:tblGrid>
      <w:tr w:rsidR="002F6CBD" w:rsidRPr="00BC73AA" w:rsidTr="002F6CBD">
        <w:tc>
          <w:tcPr>
            <w:tcW w:w="0" w:type="auto"/>
            <w:hideMark/>
          </w:tcPr>
          <w:p w:rsidR="002F6CBD" w:rsidRPr="00BC73AA" w:rsidRDefault="002F6CBD" w:rsidP="002F6CBD">
            <w:pPr>
              <w:jc w:val="center"/>
              <w:rPr>
                <w:sz w:val="28"/>
                <w:szCs w:val="28"/>
              </w:rPr>
            </w:pPr>
            <w:r w:rsidRPr="00BC73AA">
              <w:rPr>
                <w:sz w:val="28"/>
                <w:szCs w:val="28"/>
              </w:rPr>
              <w:t>Содержание мероприятий</w:t>
            </w:r>
          </w:p>
          <w:p w:rsidR="002F6CBD" w:rsidRPr="00BC73AA" w:rsidRDefault="002F6CBD" w:rsidP="002F6CBD">
            <w:pPr>
              <w:jc w:val="center"/>
              <w:rPr>
                <w:sz w:val="28"/>
                <w:szCs w:val="28"/>
              </w:rPr>
            </w:pPr>
            <w:r w:rsidRPr="00BC73AA">
              <w:rPr>
                <w:sz w:val="28"/>
                <w:szCs w:val="28"/>
              </w:rPr>
              <w:t>(работ)</w:t>
            </w:r>
          </w:p>
        </w:tc>
        <w:tc>
          <w:tcPr>
            <w:tcW w:w="0" w:type="auto"/>
            <w:hideMark/>
          </w:tcPr>
          <w:p w:rsidR="002F6CBD" w:rsidRPr="00BC73AA" w:rsidRDefault="002F6CBD" w:rsidP="002F6CBD">
            <w:pPr>
              <w:jc w:val="center"/>
              <w:rPr>
                <w:sz w:val="28"/>
                <w:szCs w:val="28"/>
              </w:rPr>
            </w:pPr>
            <w:r w:rsidRPr="00BC73AA">
              <w:rPr>
                <w:sz w:val="28"/>
                <w:szCs w:val="28"/>
              </w:rPr>
              <w:t>сроки выполнения работ</w:t>
            </w:r>
          </w:p>
        </w:tc>
        <w:tc>
          <w:tcPr>
            <w:tcW w:w="2206" w:type="dxa"/>
            <w:hideMark/>
          </w:tcPr>
          <w:p w:rsidR="002F6CBD" w:rsidRPr="00BC73AA" w:rsidRDefault="002F6CBD" w:rsidP="002F6CBD">
            <w:pPr>
              <w:jc w:val="center"/>
              <w:rPr>
                <w:sz w:val="28"/>
                <w:szCs w:val="28"/>
              </w:rPr>
            </w:pPr>
            <w:r w:rsidRPr="00BC73AA">
              <w:rPr>
                <w:sz w:val="28"/>
                <w:szCs w:val="28"/>
              </w:rPr>
              <w:t>ответственные</w:t>
            </w:r>
          </w:p>
        </w:tc>
        <w:tc>
          <w:tcPr>
            <w:tcW w:w="1275" w:type="dxa"/>
            <w:hideMark/>
          </w:tcPr>
          <w:p w:rsidR="002F6CBD" w:rsidRPr="00BC73AA" w:rsidRDefault="002F6CBD" w:rsidP="002F6CBD">
            <w:pPr>
              <w:jc w:val="center"/>
              <w:rPr>
                <w:sz w:val="28"/>
                <w:szCs w:val="28"/>
              </w:rPr>
            </w:pPr>
            <w:r w:rsidRPr="00BC73AA">
              <w:rPr>
                <w:sz w:val="28"/>
                <w:szCs w:val="28"/>
              </w:rPr>
              <w:t>отметка о выполнении</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Проведение мероприятий по пожарной безопасности с детьми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январь,</w:t>
            </w:r>
          </w:p>
          <w:p w:rsidR="002F6CBD" w:rsidRPr="00BC73AA" w:rsidRDefault="002F6CBD" w:rsidP="002F6CBD">
            <w:pPr>
              <w:spacing w:before="100" w:beforeAutospacing="1" w:after="100" w:afterAutospacing="1"/>
              <w:jc w:val="center"/>
              <w:rPr>
                <w:sz w:val="28"/>
                <w:szCs w:val="28"/>
              </w:rPr>
            </w:pPr>
            <w:r w:rsidRPr="00BC73AA">
              <w:rPr>
                <w:sz w:val="28"/>
                <w:szCs w:val="28"/>
              </w:rPr>
              <w:t>май,</w:t>
            </w:r>
          </w:p>
          <w:p w:rsidR="002F6CBD" w:rsidRPr="00BC73AA" w:rsidRDefault="002F6CBD" w:rsidP="002F6CBD">
            <w:pPr>
              <w:spacing w:before="100" w:beforeAutospacing="1" w:after="100" w:afterAutospacing="1"/>
              <w:jc w:val="center"/>
              <w:rPr>
                <w:sz w:val="28"/>
                <w:szCs w:val="28"/>
              </w:rPr>
            </w:pPr>
            <w:r w:rsidRPr="00BC73AA">
              <w:rPr>
                <w:sz w:val="28"/>
                <w:szCs w:val="28"/>
              </w:rPr>
              <w:t>сентябрь,</w:t>
            </w:r>
          </w:p>
        </w:tc>
        <w:tc>
          <w:tcPr>
            <w:tcW w:w="2206" w:type="dxa"/>
            <w:hideMark/>
          </w:tcPr>
          <w:p w:rsidR="002F6CBD" w:rsidRPr="00BC73AA" w:rsidRDefault="002F6CBD" w:rsidP="002F6CBD">
            <w:pPr>
              <w:spacing w:before="100" w:beforeAutospacing="1" w:after="100" w:afterAutospacing="1"/>
              <w:jc w:val="center"/>
              <w:rPr>
                <w:sz w:val="28"/>
                <w:szCs w:val="28"/>
              </w:rPr>
            </w:pPr>
            <w:r>
              <w:rPr>
                <w:sz w:val="28"/>
                <w:szCs w:val="28"/>
              </w:rPr>
              <w:t>Федотова Н.Н., воспитатели</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Изучение с воспитанниками пожарной безопасности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постоянно</w:t>
            </w:r>
          </w:p>
        </w:tc>
        <w:tc>
          <w:tcPr>
            <w:tcW w:w="2206" w:type="dxa"/>
            <w:hideMark/>
          </w:tcPr>
          <w:p w:rsidR="002F6CBD" w:rsidRPr="00BC73AA" w:rsidRDefault="002F6CBD" w:rsidP="002F6CBD">
            <w:pPr>
              <w:spacing w:before="100" w:beforeAutospacing="1" w:after="100" w:afterAutospacing="1"/>
              <w:jc w:val="center"/>
              <w:rPr>
                <w:sz w:val="28"/>
                <w:szCs w:val="28"/>
              </w:rPr>
            </w:pPr>
            <w:r w:rsidRPr="00BC73AA">
              <w:rPr>
                <w:sz w:val="28"/>
                <w:szCs w:val="28"/>
              </w:rPr>
              <w:t>Воспитатели</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Регулярное оформление наглядной агитации по пожарной безопасности</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постоянно</w:t>
            </w:r>
          </w:p>
        </w:tc>
        <w:tc>
          <w:tcPr>
            <w:tcW w:w="2206" w:type="dxa"/>
            <w:hideMark/>
          </w:tcPr>
          <w:p w:rsidR="002F6CBD" w:rsidRPr="00BC73AA" w:rsidRDefault="002F6CBD" w:rsidP="002F6CBD">
            <w:pPr>
              <w:spacing w:before="100" w:beforeAutospacing="1" w:after="100" w:afterAutospacing="1"/>
              <w:jc w:val="center"/>
              <w:rPr>
                <w:sz w:val="28"/>
                <w:szCs w:val="28"/>
              </w:rPr>
            </w:pPr>
            <w:r>
              <w:rPr>
                <w:sz w:val="28"/>
                <w:szCs w:val="28"/>
              </w:rPr>
              <w:t>воспитатели</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Организация обучения работающих мерам обеспечения пожарной безопасности, проведение тренировочных мероприятий по эвакуации всего персонала</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май</w:t>
            </w:r>
          </w:p>
        </w:tc>
        <w:tc>
          <w:tcPr>
            <w:tcW w:w="2206" w:type="dxa"/>
            <w:hideMark/>
          </w:tcPr>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Практическое занятие по обработке плана эвакуации в случае возникновения пожара</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апрель,</w:t>
            </w:r>
          </w:p>
          <w:p w:rsidR="002F6CBD" w:rsidRPr="00BC73AA" w:rsidRDefault="002F6CBD" w:rsidP="002F6CBD">
            <w:pPr>
              <w:spacing w:before="100" w:beforeAutospacing="1" w:after="100" w:afterAutospacing="1"/>
              <w:jc w:val="center"/>
              <w:rPr>
                <w:sz w:val="28"/>
                <w:szCs w:val="28"/>
              </w:rPr>
            </w:pPr>
            <w:r w:rsidRPr="00BC73AA">
              <w:rPr>
                <w:sz w:val="28"/>
                <w:szCs w:val="28"/>
              </w:rPr>
              <w:t>сентябрь</w:t>
            </w:r>
          </w:p>
        </w:tc>
        <w:tc>
          <w:tcPr>
            <w:tcW w:w="2206" w:type="dxa"/>
            <w:hideMark/>
          </w:tcPr>
          <w:p w:rsidR="002F6CBD" w:rsidRPr="00BC73AA" w:rsidRDefault="002F6CBD" w:rsidP="002F6CBD">
            <w:pPr>
              <w:spacing w:before="100" w:beforeAutospacing="1" w:after="100" w:afterAutospacing="1"/>
              <w:rPr>
                <w:sz w:val="28"/>
                <w:szCs w:val="28"/>
              </w:rPr>
            </w:pPr>
            <w:r>
              <w:rPr>
                <w:sz w:val="28"/>
                <w:szCs w:val="28"/>
              </w:rPr>
              <w:t>Федотова Н.Н.</w:t>
            </w:r>
            <w:r w:rsidRPr="00BC73AA">
              <w:rPr>
                <w:sz w:val="28"/>
                <w:szCs w:val="28"/>
              </w:rPr>
              <w:t xml:space="preserve"> </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lastRenderedPageBreak/>
              <w:t>Проверка сопротивления изоляции электросети и заземления оборудования</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июнь</w:t>
            </w:r>
          </w:p>
        </w:tc>
        <w:tc>
          <w:tcPr>
            <w:tcW w:w="2206" w:type="dxa"/>
            <w:hideMark/>
          </w:tcPr>
          <w:p w:rsidR="002F6CBD" w:rsidRPr="00BC73AA" w:rsidRDefault="002F6CBD" w:rsidP="002F6CBD">
            <w:pPr>
              <w:spacing w:before="100" w:beforeAutospacing="1" w:after="100" w:afterAutospacing="1"/>
              <w:jc w:val="center"/>
              <w:rPr>
                <w:sz w:val="28"/>
                <w:szCs w:val="28"/>
              </w:rPr>
            </w:pPr>
            <w:r w:rsidRPr="00BC73AA">
              <w:rPr>
                <w:sz w:val="28"/>
                <w:szCs w:val="28"/>
              </w:rPr>
              <w:t>По договору</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Проверка работоспособности огнетушителей и их перезарядка</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в течение года</w:t>
            </w:r>
          </w:p>
        </w:tc>
        <w:tc>
          <w:tcPr>
            <w:tcW w:w="2206" w:type="dxa"/>
            <w:hideMark/>
          </w:tcPr>
          <w:p w:rsidR="002F6CBD" w:rsidRPr="00BC73AA" w:rsidRDefault="002F6CBD" w:rsidP="002F6CBD">
            <w:pPr>
              <w:spacing w:before="100" w:beforeAutospacing="1" w:after="100" w:afterAutospacing="1"/>
              <w:jc w:val="center"/>
              <w:rPr>
                <w:sz w:val="28"/>
                <w:szCs w:val="28"/>
              </w:rPr>
            </w:pPr>
            <w:proofErr w:type="gramStart"/>
            <w:r w:rsidRPr="00BC73AA">
              <w:rPr>
                <w:sz w:val="28"/>
                <w:szCs w:val="28"/>
              </w:rPr>
              <w:t>Ответственный за ПБ</w:t>
            </w:r>
            <w:proofErr w:type="gramEnd"/>
          </w:p>
          <w:p w:rsidR="002F6CBD" w:rsidRPr="00BC73AA" w:rsidRDefault="002F6CBD" w:rsidP="002F6CBD">
            <w:pPr>
              <w:jc w:val="center"/>
              <w:rPr>
                <w:sz w:val="28"/>
                <w:szCs w:val="28"/>
              </w:rPr>
            </w:pPr>
            <w:r>
              <w:rPr>
                <w:sz w:val="28"/>
                <w:szCs w:val="28"/>
              </w:rPr>
              <w:t>Федотова Н.Н.</w:t>
            </w:r>
          </w:p>
        </w:tc>
        <w:tc>
          <w:tcPr>
            <w:tcW w:w="1275" w:type="dxa"/>
            <w:hideMark/>
          </w:tcPr>
          <w:p w:rsidR="002F6CBD" w:rsidRPr="00BC73AA" w:rsidRDefault="002F6CBD" w:rsidP="002F6CBD">
            <w:pPr>
              <w:rPr>
                <w:sz w:val="28"/>
                <w:szCs w:val="28"/>
              </w:rPr>
            </w:pPr>
            <w:r w:rsidRPr="00BC73AA">
              <w:rPr>
                <w:sz w:val="28"/>
                <w:szCs w:val="28"/>
              </w:rPr>
              <w:t> </w:t>
            </w:r>
          </w:p>
        </w:tc>
      </w:tr>
      <w:tr w:rsidR="002F6CBD" w:rsidRPr="00BC73AA" w:rsidTr="002F6CBD">
        <w:tc>
          <w:tcPr>
            <w:tcW w:w="0" w:type="auto"/>
            <w:hideMark/>
          </w:tcPr>
          <w:p w:rsidR="002F6CBD" w:rsidRPr="00BC73AA" w:rsidRDefault="002F6CBD" w:rsidP="002F6CBD">
            <w:pPr>
              <w:spacing w:before="100" w:beforeAutospacing="1" w:after="100" w:afterAutospacing="1"/>
              <w:rPr>
                <w:sz w:val="28"/>
                <w:szCs w:val="28"/>
              </w:rPr>
            </w:pPr>
            <w:r w:rsidRPr="00BC73AA">
              <w:rPr>
                <w:sz w:val="28"/>
                <w:szCs w:val="28"/>
              </w:rPr>
              <w:t xml:space="preserve">Техническое обслуживание и проверка работоспособности </w:t>
            </w:r>
            <w:r>
              <w:rPr>
                <w:sz w:val="28"/>
                <w:szCs w:val="28"/>
              </w:rPr>
              <w:t>противопожарных дверей</w:t>
            </w:r>
          </w:p>
        </w:tc>
        <w:tc>
          <w:tcPr>
            <w:tcW w:w="0" w:type="auto"/>
            <w:hideMark/>
          </w:tcPr>
          <w:p w:rsidR="002F6CBD" w:rsidRPr="00BC73AA" w:rsidRDefault="002F6CBD" w:rsidP="002F6CBD">
            <w:pPr>
              <w:spacing w:before="100" w:beforeAutospacing="1" w:after="100" w:afterAutospacing="1"/>
              <w:jc w:val="center"/>
              <w:rPr>
                <w:sz w:val="28"/>
                <w:szCs w:val="28"/>
              </w:rPr>
            </w:pPr>
            <w:r w:rsidRPr="00BC73AA">
              <w:rPr>
                <w:sz w:val="28"/>
                <w:szCs w:val="28"/>
              </w:rPr>
              <w:t xml:space="preserve">1 раз в </w:t>
            </w:r>
            <w:r>
              <w:rPr>
                <w:sz w:val="28"/>
                <w:szCs w:val="28"/>
              </w:rPr>
              <w:t>квартал</w:t>
            </w:r>
          </w:p>
        </w:tc>
        <w:tc>
          <w:tcPr>
            <w:tcW w:w="2206" w:type="dxa"/>
            <w:hideMark/>
          </w:tcPr>
          <w:p w:rsidR="002F6CBD" w:rsidRPr="00BC73AA" w:rsidRDefault="002F6CBD" w:rsidP="002F6CBD">
            <w:pPr>
              <w:spacing w:before="100" w:beforeAutospacing="1" w:after="100" w:afterAutospacing="1"/>
              <w:jc w:val="center"/>
              <w:rPr>
                <w:sz w:val="28"/>
                <w:szCs w:val="28"/>
              </w:rPr>
            </w:pPr>
            <w:proofErr w:type="gramStart"/>
            <w:r w:rsidRPr="00BC73AA">
              <w:rPr>
                <w:sz w:val="28"/>
                <w:szCs w:val="28"/>
              </w:rPr>
              <w:t>Ответственный за ПБ</w:t>
            </w:r>
            <w:proofErr w:type="gramEnd"/>
          </w:p>
          <w:p w:rsidR="002F6CBD" w:rsidRPr="00BC73AA" w:rsidRDefault="002F6CBD" w:rsidP="002F6CBD">
            <w:pPr>
              <w:spacing w:before="100" w:beforeAutospacing="1" w:after="100" w:afterAutospacing="1"/>
              <w:jc w:val="center"/>
              <w:rPr>
                <w:sz w:val="28"/>
                <w:szCs w:val="28"/>
              </w:rPr>
            </w:pPr>
            <w:r>
              <w:rPr>
                <w:sz w:val="28"/>
                <w:szCs w:val="28"/>
              </w:rPr>
              <w:t>Федотова Н.Н.</w:t>
            </w:r>
          </w:p>
        </w:tc>
        <w:tc>
          <w:tcPr>
            <w:tcW w:w="1275" w:type="dxa"/>
            <w:hideMark/>
          </w:tcPr>
          <w:p w:rsidR="002F6CBD" w:rsidRPr="00BC73AA" w:rsidRDefault="002F6CBD" w:rsidP="002F6CBD">
            <w:pPr>
              <w:rPr>
                <w:sz w:val="28"/>
                <w:szCs w:val="28"/>
              </w:rPr>
            </w:pPr>
            <w:r w:rsidRPr="00BC73AA">
              <w:rPr>
                <w:sz w:val="28"/>
                <w:szCs w:val="28"/>
              </w:rPr>
              <w:t> </w:t>
            </w:r>
          </w:p>
        </w:tc>
      </w:tr>
    </w:tbl>
    <w:p w:rsidR="002F6CBD" w:rsidRPr="00BC73AA" w:rsidRDefault="002F6CBD" w:rsidP="002F6CBD">
      <w:pPr>
        <w:spacing w:before="100" w:beforeAutospacing="1" w:after="100" w:afterAutospacing="1" w:line="240" w:lineRule="auto"/>
        <w:rPr>
          <w:rFonts w:ascii="Times New Roman" w:eastAsia="Times New Roman" w:hAnsi="Times New Roman" w:cs="Times New Roman"/>
          <w:sz w:val="28"/>
          <w:szCs w:val="28"/>
        </w:rPr>
      </w:pPr>
      <w:r w:rsidRPr="00BC73AA">
        <w:rPr>
          <w:rFonts w:ascii="Times New Roman" w:eastAsia="Times New Roman" w:hAnsi="Times New Roman" w:cs="Times New Roman"/>
          <w:sz w:val="28"/>
          <w:szCs w:val="28"/>
        </w:rPr>
        <w:t> </w:t>
      </w:r>
    </w:p>
    <w:p w:rsidR="002F6CBD" w:rsidRPr="00B93975" w:rsidRDefault="002F6CBD" w:rsidP="002F6CBD">
      <w:pPr>
        <w:rPr>
          <w:rFonts w:ascii="Times New Roman" w:hAnsi="Times New Roman" w:cs="Times New Roman"/>
          <w:sz w:val="28"/>
          <w:szCs w:val="28"/>
        </w:rPr>
      </w:pPr>
    </w:p>
    <w:p w:rsidR="002F6CBD" w:rsidRDefault="002F6CBD" w:rsidP="002F6CBD">
      <w:pPr>
        <w:spacing w:after="0" w:line="240" w:lineRule="auto"/>
        <w:jc w:val="center"/>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2F6CBD" w:rsidRDefault="002F6CBD" w:rsidP="008A622D">
      <w:pPr>
        <w:spacing w:after="0" w:line="240" w:lineRule="auto"/>
        <w:jc w:val="right"/>
        <w:rPr>
          <w:rFonts w:ascii="Times New Roman" w:hAnsi="Times New Roman" w:cs="Times New Roman"/>
          <w:sz w:val="32"/>
          <w:szCs w:val="32"/>
        </w:rPr>
      </w:pPr>
    </w:p>
    <w:p w:rsidR="008A622D" w:rsidRDefault="008A622D" w:rsidP="008A622D">
      <w:pPr>
        <w:spacing w:after="0" w:line="240" w:lineRule="auto"/>
        <w:jc w:val="right"/>
        <w:rPr>
          <w:rFonts w:ascii="Times New Roman" w:hAnsi="Times New Roman" w:cs="Times New Roman"/>
          <w:sz w:val="32"/>
          <w:szCs w:val="32"/>
        </w:rPr>
      </w:pPr>
      <w:r>
        <w:rPr>
          <w:rFonts w:ascii="Times New Roman" w:hAnsi="Times New Roman" w:cs="Times New Roman"/>
          <w:sz w:val="32"/>
          <w:szCs w:val="32"/>
        </w:rPr>
        <w:lastRenderedPageBreak/>
        <w:t xml:space="preserve">Приложение № 11 </w:t>
      </w:r>
    </w:p>
    <w:p w:rsidR="002F6CBD" w:rsidRDefault="002F6CBD" w:rsidP="008A622D">
      <w:pPr>
        <w:spacing w:after="0" w:line="240" w:lineRule="auto"/>
        <w:jc w:val="right"/>
        <w:rPr>
          <w:rFonts w:ascii="Times New Roman" w:hAnsi="Times New Roman" w:cs="Times New Roman"/>
          <w:sz w:val="32"/>
          <w:szCs w:val="32"/>
        </w:rPr>
      </w:pPr>
    </w:p>
    <w:p w:rsidR="008A622D" w:rsidRDefault="008A622D" w:rsidP="008A622D">
      <w:pPr>
        <w:spacing w:after="0" w:line="240" w:lineRule="auto"/>
        <w:jc w:val="center"/>
        <w:rPr>
          <w:rFonts w:ascii="Times New Roman" w:hAnsi="Times New Roman" w:cs="Times New Roman"/>
          <w:b/>
          <w:sz w:val="32"/>
          <w:szCs w:val="32"/>
        </w:rPr>
      </w:pPr>
      <w:r w:rsidRPr="0011483D">
        <w:rPr>
          <w:rFonts w:ascii="Times New Roman" w:hAnsi="Times New Roman" w:cs="Times New Roman"/>
          <w:b/>
          <w:sz w:val="32"/>
          <w:szCs w:val="32"/>
        </w:rPr>
        <w:t>План мероприятий по профилактике ВИ</w:t>
      </w:r>
      <w:proofErr w:type="gramStart"/>
      <w:r w:rsidRPr="0011483D">
        <w:rPr>
          <w:rFonts w:ascii="Times New Roman" w:hAnsi="Times New Roman" w:cs="Times New Roman"/>
          <w:b/>
          <w:sz w:val="32"/>
          <w:szCs w:val="32"/>
        </w:rPr>
        <w:t>Ч-</w:t>
      </w:r>
      <w:proofErr w:type="gramEnd"/>
      <w:r w:rsidRPr="0011483D">
        <w:rPr>
          <w:rFonts w:ascii="Times New Roman" w:hAnsi="Times New Roman" w:cs="Times New Roman"/>
          <w:b/>
          <w:sz w:val="32"/>
          <w:szCs w:val="32"/>
        </w:rPr>
        <w:t xml:space="preserve"> инфекции</w:t>
      </w:r>
    </w:p>
    <w:p w:rsidR="008A622D" w:rsidRPr="0011483D" w:rsidRDefault="008A622D" w:rsidP="008A622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В МБДОУ д/с </w:t>
      </w:r>
      <w:proofErr w:type="spellStart"/>
      <w:proofErr w:type="gramStart"/>
      <w:r>
        <w:rPr>
          <w:rFonts w:ascii="Times New Roman" w:hAnsi="Times New Roman" w:cs="Times New Roman"/>
          <w:b/>
          <w:sz w:val="32"/>
          <w:szCs w:val="32"/>
        </w:rPr>
        <w:t>с</w:t>
      </w:r>
      <w:proofErr w:type="spellEnd"/>
      <w:proofErr w:type="gramEnd"/>
      <w:r>
        <w:rPr>
          <w:rFonts w:ascii="Times New Roman" w:hAnsi="Times New Roman" w:cs="Times New Roman"/>
          <w:b/>
          <w:sz w:val="32"/>
          <w:szCs w:val="32"/>
        </w:rPr>
        <w:t>. Айгулево</w:t>
      </w:r>
    </w:p>
    <w:p w:rsidR="008A622D" w:rsidRDefault="008A622D" w:rsidP="008A622D">
      <w:pPr>
        <w:spacing w:after="0" w:line="240" w:lineRule="auto"/>
        <w:jc w:val="center"/>
        <w:rPr>
          <w:rFonts w:ascii="Times New Roman" w:hAnsi="Times New Roman" w:cs="Times New Roman"/>
          <w:sz w:val="28"/>
          <w:szCs w:val="28"/>
        </w:rPr>
      </w:pPr>
    </w:p>
    <w:p w:rsidR="008A622D" w:rsidRDefault="008A622D" w:rsidP="008A622D">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Сторонами российской трехсторонней комиссии по регулированию социально – трудовых отношений подписана Рекомендация по практической деятельности социальных партнеров в Российской Федерации по продвижению Рекомендации Международной организации труда о ВИЧ\СПИДе. Для организации работы по поддержанию здоровья работников на рабочем месте и профилактике ВИЧ\СПИДа в коллективные договоры (соглашения) необходимо включать обязательства сторон, направленные на организацию и проведение мероприятий по поддержанию здоровья работников на рабочем месте и профилактике ВИЧ – инфекции на предприятиях.</w:t>
      </w:r>
    </w:p>
    <w:p w:rsidR="008A622D" w:rsidRPr="006D4D05" w:rsidRDefault="008A622D" w:rsidP="008A622D">
      <w:pPr>
        <w:spacing w:after="0" w:line="240" w:lineRule="auto"/>
        <w:jc w:val="center"/>
        <w:rPr>
          <w:rFonts w:ascii="Times New Roman" w:hAnsi="Times New Roman" w:cs="Times New Roman"/>
          <w:b/>
          <w:sz w:val="28"/>
          <w:szCs w:val="28"/>
        </w:rPr>
      </w:pPr>
      <w:r w:rsidRPr="006D4D05">
        <w:rPr>
          <w:rFonts w:ascii="Times New Roman" w:hAnsi="Times New Roman" w:cs="Times New Roman"/>
          <w:b/>
          <w:sz w:val="28"/>
          <w:szCs w:val="28"/>
        </w:rPr>
        <w:t>План мероприятий по профилактике ВИЧ – инфекции</w:t>
      </w:r>
    </w:p>
    <w:p w:rsidR="008A622D" w:rsidRDefault="008A622D" w:rsidP="008A622D">
      <w:pPr>
        <w:spacing w:after="0" w:line="240" w:lineRule="auto"/>
        <w:rPr>
          <w:rFonts w:ascii="Times New Roman" w:hAnsi="Times New Roman" w:cs="Times New Roman"/>
          <w:sz w:val="28"/>
          <w:szCs w:val="28"/>
        </w:rPr>
      </w:pPr>
    </w:p>
    <w:tbl>
      <w:tblPr>
        <w:tblStyle w:val="aff6"/>
        <w:tblW w:w="9805" w:type="dxa"/>
        <w:tblLook w:val="04A0" w:firstRow="1" w:lastRow="0" w:firstColumn="1" w:lastColumn="0" w:noHBand="0" w:noVBand="1"/>
      </w:tblPr>
      <w:tblGrid>
        <w:gridCol w:w="633"/>
        <w:gridCol w:w="4387"/>
        <w:gridCol w:w="2260"/>
        <w:gridCol w:w="2525"/>
      </w:tblGrid>
      <w:tr w:rsidR="008A622D" w:rsidTr="005444BF">
        <w:trPr>
          <w:trHeight w:val="928"/>
        </w:trPr>
        <w:tc>
          <w:tcPr>
            <w:tcW w:w="633" w:type="dxa"/>
          </w:tcPr>
          <w:p w:rsidR="008A622D" w:rsidRPr="006D4D05" w:rsidRDefault="008A622D" w:rsidP="005444BF">
            <w:pPr>
              <w:rPr>
                <w:b/>
                <w:sz w:val="28"/>
                <w:szCs w:val="28"/>
              </w:rPr>
            </w:pPr>
            <w:proofErr w:type="gramStart"/>
            <w:r>
              <w:rPr>
                <w:b/>
                <w:sz w:val="28"/>
                <w:szCs w:val="28"/>
              </w:rPr>
              <w:t>п</w:t>
            </w:r>
            <w:proofErr w:type="gramEnd"/>
            <w:r>
              <w:rPr>
                <w:b/>
                <w:sz w:val="28"/>
                <w:szCs w:val="28"/>
              </w:rPr>
              <w:t>\н №</w:t>
            </w:r>
          </w:p>
        </w:tc>
        <w:tc>
          <w:tcPr>
            <w:tcW w:w="4387" w:type="dxa"/>
          </w:tcPr>
          <w:p w:rsidR="008A622D" w:rsidRPr="006D4D05" w:rsidRDefault="008A622D" w:rsidP="005444BF">
            <w:pPr>
              <w:rPr>
                <w:b/>
                <w:sz w:val="28"/>
                <w:szCs w:val="28"/>
              </w:rPr>
            </w:pPr>
            <w:r>
              <w:rPr>
                <w:b/>
                <w:sz w:val="28"/>
                <w:szCs w:val="28"/>
              </w:rPr>
              <w:t>Содержание мероприятий</w:t>
            </w:r>
          </w:p>
        </w:tc>
        <w:tc>
          <w:tcPr>
            <w:tcW w:w="2260" w:type="dxa"/>
          </w:tcPr>
          <w:p w:rsidR="008A622D" w:rsidRDefault="008A622D" w:rsidP="005444BF">
            <w:pPr>
              <w:jc w:val="center"/>
              <w:rPr>
                <w:b/>
                <w:sz w:val="28"/>
                <w:szCs w:val="28"/>
              </w:rPr>
            </w:pPr>
            <w:r>
              <w:rPr>
                <w:b/>
                <w:sz w:val="28"/>
                <w:szCs w:val="28"/>
              </w:rPr>
              <w:t>Сроки</w:t>
            </w:r>
          </w:p>
          <w:p w:rsidR="008A622D" w:rsidRPr="006D4D05" w:rsidRDefault="008A622D" w:rsidP="005444BF">
            <w:pPr>
              <w:jc w:val="center"/>
              <w:rPr>
                <w:b/>
                <w:sz w:val="28"/>
                <w:szCs w:val="28"/>
              </w:rPr>
            </w:pPr>
            <w:r>
              <w:rPr>
                <w:b/>
                <w:sz w:val="28"/>
                <w:szCs w:val="28"/>
              </w:rPr>
              <w:t>выполнения</w:t>
            </w:r>
          </w:p>
        </w:tc>
        <w:tc>
          <w:tcPr>
            <w:tcW w:w="2525" w:type="dxa"/>
          </w:tcPr>
          <w:p w:rsidR="008A622D" w:rsidRPr="006D4D05" w:rsidRDefault="008A622D" w:rsidP="005444BF">
            <w:pPr>
              <w:jc w:val="center"/>
              <w:rPr>
                <w:b/>
                <w:sz w:val="28"/>
                <w:szCs w:val="28"/>
              </w:rPr>
            </w:pPr>
            <w:proofErr w:type="gramStart"/>
            <w:r>
              <w:rPr>
                <w:b/>
                <w:sz w:val="28"/>
                <w:szCs w:val="28"/>
              </w:rPr>
              <w:t>Ответственные</w:t>
            </w:r>
            <w:proofErr w:type="gramEnd"/>
            <w:r>
              <w:rPr>
                <w:b/>
                <w:sz w:val="28"/>
                <w:szCs w:val="28"/>
              </w:rPr>
              <w:t xml:space="preserve"> за выполнение</w:t>
            </w:r>
          </w:p>
        </w:tc>
      </w:tr>
      <w:tr w:rsidR="008A622D" w:rsidTr="005444BF">
        <w:trPr>
          <w:trHeight w:val="1902"/>
        </w:trPr>
        <w:tc>
          <w:tcPr>
            <w:tcW w:w="633" w:type="dxa"/>
          </w:tcPr>
          <w:p w:rsidR="008A622D" w:rsidRDefault="008A622D" w:rsidP="005444BF">
            <w:pPr>
              <w:rPr>
                <w:sz w:val="28"/>
                <w:szCs w:val="28"/>
              </w:rPr>
            </w:pPr>
            <w:r>
              <w:rPr>
                <w:sz w:val="28"/>
                <w:szCs w:val="28"/>
              </w:rPr>
              <w:t>1</w:t>
            </w:r>
          </w:p>
        </w:tc>
        <w:tc>
          <w:tcPr>
            <w:tcW w:w="4387" w:type="dxa"/>
          </w:tcPr>
          <w:p w:rsidR="008A622D" w:rsidRDefault="008A622D" w:rsidP="005444BF">
            <w:pPr>
              <w:rPr>
                <w:sz w:val="28"/>
                <w:szCs w:val="28"/>
              </w:rPr>
            </w:pPr>
            <w:r>
              <w:rPr>
                <w:sz w:val="28"/>
                <w:szCs w:val="28"/>
              </w:rPr>
              <w:t>Включение вопросов по профилактике ВИЧ – инфекции по программе вводного и повторного инструктажа по охране труда</w:t>
            </w:r>
          </w:p>
        </w:tc>
        <w:tc>
          <w:tcPr>
            <w:tcW w:w="2260" w:type="dxa"/>
          </w:tcPr>
          <w:p w:rsidR="008A622D" w:rsidRDefault="008A622D" w:rsidP="005444BF">
            <w:pPr>
              <w:rPr>
                <w:sz w:val="28"/>
                <w:szCs w:val="28"/>
              </w:rPr>
            </w:pPr>
            <w:r>
              <w:rPr>
                <w:sz w:val="28"/>
                <w:szCs w:val="28"/>
              </w:rPr>
              <w:t xml:space="preserve"> В течение года</w:t>
            </w:r>
          </w:p>
        </w:tc>
        <w:tc>
          <w:tcPr>
            <w:tcW w:w="2525" w:type="dxa"/>
          </w:tcPr>
          <w:p w:rsidR="008A622D" w:rsidRDefault="008A622D" w:rsidP="005444BF">
            <w:pPr>
              <w:rPr>
                <w:sz w:val="28"/>
                <w:szCs w:val="28"/>
              </w:rPr>
            </w:pPr>
            <w:r>
              <w:rPr>
                <w:sz w:val="28"/>
                <w:szCs w:val="28"/>
              </w:rPr>
              <w:t>Специалист по охране труда</w:t>
            </w:r>
          </w:p>
        </w:tc>
      </w:tr>
      <w:tr w:rsidR="008A622D" w:rsidTr="005444BF">
        <w:trPr>
          <w:trHeight w:val="1880"/>
        </w:trPr>
        <w:tc>
          <w:tcPr>
            <w:tcW w:w="633" w:type="dxa"/>
          </w:tcPr>
          <w:p w:rsidR="008A622D" w:rsidRDefault="008A622D" w:rsidP="005444BF">
            <w:pPr>
              <w:rPr>
                <w:sz w:val="28"/>
                <w:szCs w:val="28"/>
              </w:rPr>
            </w:pPr>
            <w:r>
              <w:rPr>
                <w:sz w:val="28"/>
                <w:szCs w:val="28"/>
              </w:rPr>
              <w:t>2</w:t>
            </w:r>
          </w:p>
        </w:tc>
        <w:tc>
          <w:tcPr>
            <w:tcW w:w="4387" w:type="dxa"/>
          </w:tcPr>
          <w:p w:rsidR="008A622D" w:rsidRDefault="008A622D" w:rsidP="005444BF">
            <w:pPr>
              <w:rPr>
                <w:sz w:val="28"/>
                <w:szCs w:val="28"/>
              </w:rPr>
            </w:pPr>
            <w:r>
              <w:rPr>
                <w:sz w:val="28"/>
                <w:szCs w:val="28"/>
              </w:rPr>
              <w:t>Обучение профактива, специалистов по охране труда и медработника по вопросам ВИЧ \ СПИДа на рабочих местах</w:t>
            </w:r>
          </w:p>
        </w:tc>
        <w:tc>
          <w:tcPr>
            <w:tcW w:w="2260" w:type="dxa"/>
          </w:tcPr>
          <w:p w:rsidR="008A622D" w:rsidRDefault="008A622D" w:rsidP="005444BF">
            <w:pPr>
              <w:jc w:val="center"/>
              <w:rPr>
                <w:sz w:val="28"/>
                <w:szCs w:val="28"/>
              </w:rPr>
            </w:pPr>
            <w:r>
              <w:rPr>
                <w:sz w:val="28"/>
                <w:szCs w:val="28"/>
              </w:rPr>
              <w:t>По мере необходимости</w:t>
            </w:r>
          </w:p>
        </w:tc>
        <w:tc>
          <w:tcPr>
            <w:tcW w:w="2525" w:type="dxa"/>
          </w:tcPr>
          <w:p w:rsidR="008A622D" w:rsidRDefault="008A622D" w:rsidP="005444BF">
            <w:pPr>
              <w:jc w:val="center"/>
              <w:rPr>
                <w:sz w:val="28"/>
                <w:szCs w:val="28"/>
              </w:rPr>
            </w:pPr>
            <w:r>
              <w:rPr>
                <w:sz w:val="28"/>
                <w:szCs w:val="28"/>
              </w:rPr>
              <w:t>Заведующий</w:t>
            </w:r>
          </w:p>
        </w:tc>
      </w:tr>
      <w:tr w:rsidR="008A622D" w:rsidTr="005444BF">
        <w:trPr>
          <w:trHeight w:val="1902"/>
        </w:trPr>
        <w:tc>
          <w:tcPr>
            <w:tcW w:w="633" w:type="dxa"/>
          </w:tcPr>
          <w:p w:rsidR="008A622D" w:rsidRDefault="008A622D" w:rsidP="005444BF">
            <w:pPr>
              <w:rPr>
                <w:sz w:val="28"/>
                <w:szCs w:val="28"/>
              </w:rPr>
            </w:pPr>
            <w:r>
              <w:rPr>
                <w:sz w:val="28"/>
                <w:szCs w:val="28"/>
              </w:rPr>
              <w:t>3</w:t>
            </w:r>
          </w:p>
        </w:tc>
        <w:tc>
          <w:tcPr>
            <w:tcW w:w="4387" w:type="dxa"/>
          </w:tcPr>
          <w:p w:rsidR="008A622D" w:rsidRDefault="008A622D" w:rsidP="005444BF">
            <w:pPr>
              <w:rPr>
                <w:sz w:val="28"/>
                <w:szCs w:val="28"/>
              </w:rPr>
            </w:pPr>
            <w:r>
              <w:rPr>
                <w:sz w:val="28"/>
                <w:szCs w:val="28"/>
              </w:rPr>
              <w:t>Наличие наглядной агитации по предупреждению заражения ВИЧ – инфекцией для работников и посетителей</w:t>
            </w:r>
          </w:p>
        </w:tc>
        <w:tc>
          <w:tcPr>
            <w:tcW w:w="2260" w:type="dxa"/>
          </w:tcPr>
          <w:p w:rsidR="008A622D" w:rsidRDefault="008A622D" w:rsidP="005444BF">
            <w:pPr>
              <w:rPr>
                <w:sz w:val="28"/>
                <w:szCs w:val="28"/>
              </w:rPr>
            </w:pPr>
            <w:r>
              <w:rPr>
                <w:sz w:val="28"/>
                <w:szCs w:val="28"/>
              </w:rPr>
              <w:t>В течение года</w:t>
            </w:r>
          </w:p>
        </w:tc>
        <w:tc>
          <w:tcPr>
            <w:tcW w:w="2525" w:type="dxa"/>
          </w:tcPr>
          <w:p w:rsidR="008A622D" w:rsidRDefault="002F6CBD" w:rsidP="005444BF">
            <w:pPr>
              <w:jc w:val="center"/>
              <w:rPr>
                <w:sz w:val="28"/>
                <w:szCs w:val="28"/>
              </w:rPr>
            </w:pPr>
            <w:r>
              <w:rPr>
                <w:sz w:val="28"/>
                <w:szCs w:val="28"/>
              </w:rPr>
              <w:t>З</w:t>
            </w:r>
            <w:r w:rsidR="008A622D">
              <w:rPr>
                <w:sz w:val="28"/>
                <w:szCs w:val="28"/>
              </w:rPr>
              <w:t>аведующий</w:t>
            </w:r>
          </w:p>
          <w:p w:rsidR="008A622D" w:rsidRDefault="008A622D" w:rsidP="005444BF">
            <w:pPr>
              <w:jc w:val="center"/>
              <w:rPr>
                <w:sz w:val="28"/>
                <w:szCs w:val="28"/>
              </w:rPr>
            </w:pPr>
          </w:p>
        </w:tc>
      </w:tr>
      <w:tr w:rsidR="008A622D" w:rsidTr="005444BF">
        <w:trPr>
          <w:trHeight w:val="3316"/>
        </w:trPr>
        <w:tc>
          <w:tcPr>
            <w:tcW w:w="633" w:type="dxa"/>
          </w:tcPr>
          <w:p w:rsidR="008A622D" w:rsidRDefault="008A622D" w:rsidP="005444BF">
            <w:pPr>
              <w:rPr>
                <w:sz w:val="28"/>
                <w:szCs w:val="28"/>
              </w:rPr>
            </w:pPr>
            <w:r>
              <w:rPr>
                <w:sz w:val="28"/>
                <w:szCs w:val="28"/>
              </w:rPr>
              <w:lastRenderedPageBreak/>
              <w:t>4</w:t>
            </w:r>
          </w:p>
        </w:tc>
        <w:tc>
          <w:tcPr>
            <w:tcW w:w="4387" w:type="dxa"/>
          </w:tcPr>
          <w:p w:rsidR="008A622D" w:rsidRDefault="008A622D" w:rsidP="005444BF">
            <w:pPr>
              <w:rPr>
                <w:sz w:val="28"/>
                <w:szCs w:val="28"/>
              </w:rPr>
            </w:pPr>
            <w:r>
              <w:rPr>
                <w:sz w:val="28"/>
                <w:szCs w:val="28"/>
              </w:rPr>
              <w:t>Предоставление работникам информации:</w:t>
            </w:r>
          </w:p>
          <w:p w:rsidR="008A622D" w:rsidRDefault="008A622D" w:rsidP="005444BF">
            <w:pPr>
              <w:rPr>
                <w:sz w:val="28"/>
                <w:szCs w:val="28"/>
              </w:rPr>
            </w:pPr>
            <w:r>
              <w:rPr>
                <w:sz w:val="28"/>
                <w:szCs w:val="28"/>
              </w:rPr>
              <w:t>- о мерах неспецифической профилактики ВИЧ – инфекции;</w:t>
            </w:r>
          </w:p>
          <w:p w:rsidR="008A622D" w:rsidRDefault="008A622D" w:rsidP="005444BF">
            <w:pPr>
              <w:rPr>
                <w:sz w:val="28"/>
                <w:szCs w:val="28"/>
              </w:rPr>
            </w:pPr>
            <w:r>
              <w:rPr>
                <w:sz w:val="28"/>
                <w:szCs w:val="28"/>
              </w:rPr>
              <w:t xml:space="preserve"> - основных </w:t>
            </w:r>
            <w:proofErr w:type="gramStart"/>
            <w:r>
              <w:rPr>
                <w:sz w:val="28"/>
                <w:szCs w:val="28"/>
              </w:rPr>
              <w:t>симптомах</w:t>
            </w:r>
            <w:proofErr w:type="gramEnd"/>
            <w:r>
              <w:rPr>
                <w:sz w:val="28"/>
                <w:szCs w:val="28"/>
              </w:rPr>
              <w:t xml:space="preserve"> заболевания;</w:t>
            </w:r>
          </w:p>
          <w:p w:rsidR="008A622D" w:rsidRDefault="008A622D" w:rsidP="005444BF">
            <w:pPr>
              <w:rPr>
                <w:sz w:val="28"/>
                <w:szCs w:val="28"/>
              </w:rPr>
            </w:pPr>
            <w:r>
              <w:rPr>
                <w:sz w:val="28"/>
                <w:szCs w:val="28"/>
              </w:rPr>
              <w:t>- важности своевременного выявления.</w:t>
            </w:r>
          </w:p>
        </w:tc>
        <w:tc>
          <w:tcPr>
            <w:tcW w:w="2260" w:type="dxa"/>
          </w:tcPr>
          <w:p w:rsidR="008A622D" w:rsidRDefault="008A622D" w:rsidP="005444BF">
            <w:pPr>
              <w:jc w:val="center"/>
              <w:rPr>
                <w:sz w:val="28"/>
                <w:szCs w:val="28"/>
              </w:rPr>
            </w:pPr>
            <w:r>
              <w:rPr>
                <w:sz w:val="28"/>
                <w:szCs w:val="28"/>
              </w:rPr>
              <w:t>В течение года</w:t>
            </w:r>
          </w:p>
        </w:tc>
        <w:tc>
          <w:tcPr>
            <w:tcW w:w="2525" w:type="dxa"/>
          </w:tcPr>
          <w:p w:rsidR="008A622D" w:rsidRDefault="008A622D" w:rsidP="005444BF">
            <w:pPr>
              <w:jc w:val="center"/>
              <w:rPr>
                <w:sz w:val="28"/>
                <w:szCs w:val="28"/>
              </w:rPr>
            </w:pPr>
            <w:r>
              <w:rPr>
                <w:sz w:val="28"/>
                <w:szCs w:val="28"/>
              </w:rPr>
              <w:t>Заведующий</w:t>
            </w:r>
          </w:p>
          <w:p w:rsidR="008A622D" w:rsidRDefault="008A622D" w:rsidP="005444BF">
            <w:pPr>
              <w:jc w:val="center"/>
              <w:rPr>
                <w:sz w:val="28"/>
                <w:szCs w:val="28"/>
              </w:rPr>
            </w:pPr>
          </w:p>
        </w:tc>
      </w:tr>
      <w:tr w:rsidR="008A622D" w:rsidTr="005444BF">
        <w:trPr>
          <w:trHeight w:val="1416"/>
        </w:trPr>
        <w:tc>
          <w:tcPr>
            <w:tcW w:w="633" w:type="dxa"/>
          </w:tcPr>
          <w:p w:rsidR="008A622D" w:rsidRDefault="008A622D" w:rsidP="005444BF">
            <w:pPr>
              <w:rPr>
                <w:sz w:val="28"/>
                <w:szCs w:val="28"/>
              </w:rPr>
            </w:pPr>
            <w:r>
              <w:rPr>
                <w:sz w:val="28"/>
                <w:szCs w:val="28"/>
              </w:rPr>
              <w:t>5</w:t>
            </w:r>
          </w:p>
        </w:tc>
        <w:tc>
          <w:tcPr>
            <w:tcW w:w="4387" w:type="dxa"/>
          </w:tcPr>
          <w:p w:rsidR="008A622D" w:rsidRDefault="008A622D" w:rsidP="005444BF">
            <w:pPr>
              <w:rPr>
                <w:sz w:val="28"/>
                <w:szCs w:val="28"/>
              </w:rPr>
            </w:pPr>
            <w:r>
              <w:rPr>
                <w:sz w:val="28"/>
                <w:szCs w:val="28"/>
              </w:rPr>
              <w:t>Обязательно освидетельствование на выявление ВИЧ при поступлении на работу и периодические медосмотре.</w:t>
            </w:r>
          </w:p>
        </w:tc>
        <w:tc>
          <w:tcPr>
            <w:tcW w:w="2260" w:type="dxa"/>
          </w:tcPr>
          <w:p w:rsidR="008A622D" w:rsidRDefault="008A622D" w:rsidP="005444BF">
            <w:pPr>
              <w:rPr>
                <w:sz w:val="28"/>
                <w:szCs w:val="28"/>
              </w:rPr>
            </w:pPr>
            <w:r>
              <w:rPr>
                <w:sz w:val="28"/>
                <w:szCs w:val="28"/>
              </w:rPr>
              <w:t>Один раз в год</w:t>
            </w:r>
          </w:p>
        </w:tc>
        <w:tc>
          <w:tcPr>
            <w:tcW w:w="2525" w:type="dxa"/>
          </w:tcPr>
          <w:p w:rsidR="008A622D" w:rsidRDefault="008A622D" w:rsidP="005444BF">
            <w:pPr>
              <w:jc w:val="center"/>
              <w:rPr>
                <w:sz w:val="28"/>
                <w:szCs w:val="28"/>
              </w:rPr>
            </w:pPr>
            <w:r>
              <w:rPr>
                <w:sz w:val="28"/>
                <w:szCs w:val="28"/>
              </w:rPr>
              <w:t>Заведующий</w:t>
            </w:r>
          </w:p>
        </w:tc>
      </w:tr>
      <w:tr w:rsidR="008A622D" w:rsidTr="005444BF">
        <w:trPr>
          <w:trHeight w:val="1438"/>
        </w:trPr>
        <w:tc>
          <w:tcPr>
            <w:tcW w:w="633" w:type="dxa"/>
          </w:tcPr>
          <w:p w:rsidR="008A622D" w:rsidRDefault="008A622D" w:rsidP="005444BF">
            <w:pPr>
              <w:rPr>
                <w:sz w:val="28"/>
                <w:szCs w:val="28"/>
              </w:rPr>
            </w:pPr>
            <w:r>
              <w:rPr>
                <w:sz w:val="28"/>
                <w:szCs w:val="28"/>
              </w:rPr>
              <w:t>6</w:t>
            </w:r>
          </w:p>
        </w:tc>
        <w:tc>
          <w:tcPr>
            <w:tcW w:w="4387" w:type="dxa"/>
          </w:tcPr>
          <w:p w:rsidR="008A622D" w:rsidRDefault="008A622D" w:rsidP="005444BF">
            <w:pPr>
              <w:rPr>
                <w:sz w:val="28"/>
                <w:szCs w:val="28"/>
              </w:rPr>
            </w:pPr>
            <w:r>
              <w:rPr>
                <w:sz w:val="28"/>
                <w:szCs w:val="28"/>
              </w:rPr>
              <w:t xml:space="preserve">Психологическая, социальная </w:t>
            </w:r>
          </w:p>
          <w:p w:rsidR="008A622D" w:rsidRDefault="008A622D" w:rsidP="005444BF">
            <w:pPr>
              <w:rPr>
                <w:sz w:val="28"/>
                <w:szCs w:val="28"/>
              </w:rPr>
            </w:pPr>
            <w:r>
              <w:rPr>
                <w:sz w:val="28"/>
                <w:szCs w:val="28"/>
              </w:rPr>
              <w:t>поддержка лиц с ВИЧ, СПИДом, сохранение за ними рабочих мест</w:t>
            </w:r>
          </w:p>
          <w:p w:rsidR="008A622D" w:rsidRDefault="008A622D" w:rsidP="005444BF">
            <w:pPr>
              <w:rPr>
                <w:sz w:val="28"/>
                <w:szCs w:val="28"/>
              </w:rPr>
            </w:pPr>
          </w:p>
        </w:tc>
        <w:tc>
          <w:tcPr>
            <w:tcW w:w="2260" w:type="dxa"/>
          </w:tcPr>
          <w:p w:rsidR="008A622D" w:rsidRDefault="008A622D" w:rsidP="005444BF">
            <w:pPr>
              <w:rPr>
                <w:sz w:val="28"/>
                <w:szCs w:val="28"/>
              </w:rPr>
            </w:pPr>
            <w:r>
              <w:rPr>
                <w:sz w:val="28"/>
                <w:szCs w:val="28"/>
              </w:rPr>
              <w:t>В течение года</w:t>
            </w:r>
          </w:p>
        </w:tc>
        <w:tc>
          <w:tcPr>
            <w:tcW w:w="2525" w:type="dxa"/>
          </w:tcPr>
          <w:p w:rsidR="008A622D" w:rsidRDefault="008A622D" w:rsidP="005444BF">
            <w:pPr>
              <w:jc w:val="center"/>
              <w:rPr>
                <w:sz w:val="28"/>
                <w:szCs w:val="28"/>
              </w:rPr>
            </w:pPr>
            <w:r>
              <w:rPr>
                <w:sz w:val="28"/>
                <w:szCs w:val="28"/>
              </w:rPr>
              <w:t>Заведующий</w:t>
            </w:r>
          </w:p>
          <w:p w:rsidR="008A622D" w:rsidRDefault="008A622D" w:rsidP="005444BF">
            <w:pPr>
              <w:jc w:val="center"/>
              <w:rPr>
                <w:sz w:val="28"/>
                <w:szCs w:val="28"/>
              </w:rPr>
            </w:pPr>
          </w:p>
        </w:tc>
      </w:tr>
      <w:tr w:rsidR="008A622D" w:rsidTr="005444BF">
        <w:trPr>
          <w:trHeight w:val="1438"/>
        </w:trPr>
        <w:tc>
          <w:tcPr>
            <w:tcW w:w="633" w:type="dxa"/>
          </w:tcPr>
          <w:p w:rsidR="008A622D" w:rsidRDefault="008A622D" w:rsidP="005444BF">
            <w:pPr>
              <w:rPr>
                <w:sz w:val="28"/>
                <w:szCs w:val="28"/>
              </w:rPr>
            </w:pPr>
            <w:r>
              <w:rPr>
                <w:sz w:val="28"/>
                <w:szCs w:val="28"/>
              </w:rPr>
              <w:t>7</w:t>
            </w:r>
          </w:p>
        </w:tc>
        <w:tc>
          <w:tcPr>
            <w:tcW w:w="4387" w:type="dxa"/>
          </w:tcPr>
          <w:p w:rsidR="008A622D" w:rsidRDefault="008A622D" w:rsidP="005444BF">
            <w:pPr>
              <w:rPr>
                <w:sz w:val="28"/>
                <w:szCs w:val="28"/>
              </w:rPr>
            </w:pPr>
            <w:r>
              <w:rPr>
                <w:sz w:val="28"/>
                <w:szCs w:val="28"/>
              </w:rPr>
              <w:t>Оформление «Уголков здоровья» в группах по вопросам формирования здорового образа жизни и профилактики ВИЧ/СПИД</w:t>
            </w:r>
          </w:p>
        </w:tc>
        <w:tc>
          <w:tcPr>
            <w:tcW w:w="2260" w:type="dxa"/>
          </w:tcPr>
          <w:p w:rsidR="008A622D" w:rsidRDefault="008A622D" w:rsidP="005444BF">
            <w:pPr>
              <w:rPr>
                <w:sz w:val="28"/>
                <w:szCs w:val="28"/>
              </w:rPr>
            </w:pPr>
            <w:r>
              <w:rPr>
                <w:sz w:val="28"/>
                <w:szCs w:val="28"/>
              </w:rPr>
              <w:t>В течение года</w:t>
            </w:r>
          </w:p>
        </w:tc>
        <w:tc>
          <w:tcPr>
            <w:tcW w:w="2525" w:type="dxa"/>
          </w:tcPr>
          <w:p w:rsidR="008A622D" w:rsidRDefault="008A622D" w:rsidP="005444BF">
            <w:pPr>
              <w:jc w:val="center"/>
              <w:rPr>
                <w:sz w:val="28"/>
                <w:szCs w:val="28"/>
              </w:rPr>
            </w:pPr>
            <w:r>
              <w:rPr>
                <w:sz w:val="28"/>
                <w:szCs w:val="28"/>
              </w:rPr>
              <w:t>воспитатели</w:t>
            </w:r>
          </w:p>
        </w:tc>
      </w:tr>
    </w:tbl>
    <w:p w:rsidR="008A622D" w:rsidRDefault="008A622D" w:rsidP="008A622D">
      <w:pPr>
        <w:spacing w:after="0" w:line="240" w:lineRule="auto"/>
        <w:rPr>
          <w:rFonts w:ascii="Times New Roman" w:hAnsi="Times New Roman" w:cs="Times New Roman"/>
          <w:sz w:val="28"/>
          <w:szCs w:val="28"/>
        </w:rPr>
      </w:pPr>
    </w:p>
    <w:p w:rsidR="008A622D" w:rsidRDefault="008A622D" w:rsidP="008A622D">
      <w:pPr>
        <w:spacing w:after="0" w:line="240" w:lineRule="auto"/>
        <w:rPr>
          <w:rFonts w:ascii="Times New Roman" w:hAnsi="Times New Roman" w:cs="Times New Roman"/>
          <w:sz w:val="28"/>
          <w:szCs w:val="28"/>
        </w:rPr>
      </w:pPr>
    </w:p>
    <w:p w:rsidR="008A622D" w:rsidRDefault="008A622D" w:rsidP="008A622D">
      <w:pPr>
        <w:spacing w:after="0" w:line="240" w:lineRule="auto"/>
        <w:rPr>
          <w:rFonts w:ascii="Times New Roman" w:hAnsi="Times New Roman" w:cs="Times New Roman"/>
          <w:sz w:val="28"/>
          <w:szCs w:val="28"/>
        </w:rPr>
      </w:pPr>
    </w:p>
    <w:p w:rsidR="008A622D" w:rsidRDefault="008A622D" w:rsidP="008A622D">
      <w:pPr>
        <w:spacing w:after="0" w:line="240" w:lineRule="auto"/>
        <w:rPr>
          <w:rFonts w:ascii="Times New Roman" w:hAnsi="Times New Roman" w:cs="Times New Roman"/>
          <w:sz w:val="28"/>
          <w:szCs w:val="28"/>
        </w:rPr>
      </w:pPr>
    </w:p>
    <w:p w:rsidR="008A622D" w:rsidRDefault="008A622D" w:rsidP="008A622D">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8A622D" w:rsidRDefault="008A622D" w:rsidP="008A622D">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8A622D" w:rsidRDefault="008A622D" w:rsidP="008A622D">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8A622D" w:rsidRDefault="008A622D" w:rsidP="008A622D">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8A622D" w:rsidRDefault="008A622D" w:rsidP="00061792">
      <w:pPr>
        <w:widowControl w:val="0"/>
        <w:shd w:val="clear" w:color="auto" w:fill="FFFFFF"/>
        <w:autoSpaceDE w:val="0"/>
        <w:autoSpaceDN w:val="0"/>
        <w:adjustRightInd w:val="0"/>
        <w:spacing w:after="0" w:line="346" w:lineRule="exact"/>
        <w:rPr>
          <w:rFonts w:ascii="Times New Roman" w:eastAsia="Times New Roman" w:hAnsi="Times New Roman" w:cs="Times New Roman"/>
          <w:sz w:val="28"/>
          <w:szCs w:val="28"/>
        </w:rPr>
      </w:pPr>
    </w:p>
    <w:p w:rsidR="008A622D" w:rsidRDefault="008A622D"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2B4937" w:rsidRDefault="002B4937"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p>
    <w:p w:rsidR="00A650CE" w:rsidRPr="00A650CE" w:rsidRDefault="00A650CE" w:rsidP="00A650CE">
      <w:pPr>
        <w:widowControl w:val="0"/>
        <w:shd w:val="clear" w:color="auto" w:fill="FFFFFF"/>
        <w:autoSpaceDE w:val="0"/>
        <w:autoSpaceDN w:val="0"/>
        <w:adjustRightInd w:val="0"/>
        <w:spacing w:after="0" w:line="346" w:lineRule="exact"/>
        <w:ind w:left="2736" w:hanging="1526"/>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lastRenderedPageBreak/>
        <w:t>ПЕРЕЧЕНЬ ПРИЛОЖЕНИЙ К КОЛЛЕКТИВНОМУ ДОГОВОРУ М</w:t>
      </w:r>
      <w:r w:rsidR="008A622D">
        <w:rPr>
          <w:rFonts w:ascii="Times New Roman" w:eastAsia="Times New Roman" w:hAnsi="Times New Roman" w:cs="Times New Roman"/>
          <w:sz w:val="28"/>
          <w:szCs w:val="28"/>
        </w:rPr>
        <w:t>БДО</w:t>
      </w:r>
      <w:r w:rsidRPr="00A650CE">
        <w:rPr>
          <w:rFonts w:ascii="Times New Roman" w:eastAsia="Times New Roman" w:hAnsi="Times New Roman" w:cs="Times New Roman"/>
          <w:sz w:val="28"/>
          <w:szCs w:val="28"/>
        </w:rPr>
        <w:t>У ДЕТСКИЙ САД С.</w:t>
      </w:r>
      <w:r w:rsidR="008A622D">
        <w:rPr>
          <w:rFonts w:ascii="Times New Roman" w:eastAsia="Times New Roman" w:hAnsi="Times New Roman" w:cs="Times New Roman"/>
          <w:sz w:val="28"/>
          <w:szCs w:val="28"/>
        </w:rPr>
        <w:t xml:space="preserve"> АЙГУЛЕВО</w:t>
      </w:r>
    </w:p>
    <w:p w:rsidR="00A650CE" w:rsidRPr="00A650CE" w:rsidRDefault="00A650CE" w:rsidP="00061792">
      <w:pPr>
        <w:widowControl w:val="0"/>
        <w:shd w:val="clear" w:color="auto" w:fill="FFFFFF"/>
        <w:autoSpaceDE w:val="0"/>
        <w:autoSpaceDN w:val="0"/>
        <w:adjustRightInd w:val="0"/>
        <w:spacing w:after="0" w:line="240" w:lineRule="auto"/>
        <w:ind w:left="806"/>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Приложение №1. Правила внутреннего трудового распорядка</w:t>
      </w:r>
    </w:p>
    <w:p w:rsidR="00A650CE" w:rsidRPr="00A650CE" w:rsidRDefault="00A650CE" w:rsidP="00061792">
      <w:pPr>
        <w:widowControl w:val="0"/>
        <w:shd w:val="clear" w:color="auto" w:fill="FFFFFF"/>
        <w:autoSpaceDE w:val="0"/>
        <w:autoSpaceDN w:val="0"/>
        <w:adjustRightInd w:val="0"/>
        <w:spacing w:after="0" w:line="342" w:lineRule="exact"/>
        <w:ind w:left="817"/>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Приложение </w:t>
      </w:r>
      <w:r w:rsidRPr="00A650CE">
        <w:rPr>
          <w:rFonts w:ascii="Times New Roman" w:eastAsia="Times New Roman" w:hAnsi="Times New Roman" w:cs="Times New Roman"/>
          <w:iCs/>
          <w:sz w:val="28"/>
          <w:szCs w:val="28"/>
        </w:rPr>
        <w:t>№2.</w:t>
      </w:r>
      <w:r w:rsidRPr="00A650CE">
        <w:rPr>
          <w:rFonts w:ascii="Times New Roman" w:eastAsia="Times New Roman" w:hAnsi="Times New Roman" w:cs="Times New Roman"/>
          <w:i/>
          <w:iCs/>
          <w:sz w:val="28"/>
          <w:szCs w:val="28"/>
        </w:rPr>
        <w:t xml:space="preserve"> </w:t>
      </w:r>
      <w:r w:rsidRPr="00A650CE">
        <w:rPr>
          <w:rFonts w:ascii="Times New Roman" w:eastAsia="Times New Roman" w:hAnsi="Times New Roman" w:cs="Times New Roman"/>
          <w:sz w:val="28"/>
          <w:szCs w:val="28"/>
        </w:rPr>
        <w:t>Положение об оплате труда работников М</w:t>
      </w:r>
      <w:r w:rsidR="008A622D">
        <w:rPr>
          <w:rFonts w:ascii="Times New Roman" w:eastAsia="Times New Roman" w:hAnsi="Times New Roman" w:cs="Times New Roman"/>
          <w:sz w:val="28"/>
          <w:szCs w:val="28"/>
        </w:rPr>
        <w:t>БДО</w:t>
      </w:r>
      <w:r w:rsidRPr="00A650CE">
        <w:rPr>
          <w:rFonts w:ascii="Times New Roman" w:eastAsia="Times New Roman" w:hAnsi="Times New Roman" w:cs="Times New Roman"/>
          <w:sz w:val="28"/>
          <w:szCs w:val="28"/>
        </w:rPr>
        <w:t>У детский сад с.</w:t>
      </w:r>
      <w:r w:rsidR="008A622D">
        <w:rPr>
          <w:rFonts w:ascii="Times New Roman" w:eastAsia="Times New Roman" w:hAnsi="Times New Roman" w:cs="Times New Roman"/>
          <w:sz w:val="28"/>
          <w:szCs w:val="28"/>
        </w:rPr>
        <w:t xml:space="preserve"> Айгулево</w:t>
      </w:r>
    </w:p>
    <w:p w:rsidR="008A622D" w:rsidRPr="00A650CE" w:rsidRDefault="00A650CE" w:rsidP="00061792">
      <w:pPr>
        <w:widowControl w:val="0"/>
        <w:shd w:val="clear" w:color="auto" w:fill="FFFFFF"/>
        <w:autoSpaceDE w:val="0"/>
        <w:autoSpaceDN w:val="0"/>
        <w:adjustRightInd w:val="0"/>
        <w:spacing w:after="0" w:line="342" w:lineRule="exact"/>
        <w:ind w:left="817"/>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Приложение </w:t>
      </w:r>
      <w:r w:rsidRPr="00A650CE">
        <w:rPr>
          <w:rFonts w:ascii="Times New Roman" w:eastAsia="Times New Roman" w:hAnsi="Times New Roman" w:cs="Times New Roman"/>
          <w:smallCaps/>
          <w:sz w:val="28"/>
          <w:szCs w:val="28"/>
        </w:rPr>
        <w:t xml:space="preserve">№З. </w:t>
      </w:r>
      <w:r w:rsidRPr="00A650CE">
        <w:rPr>
          <w:rFonts w:ascii="Times New Roman" w:eastAsia="Times New Roman" w:hAnsi="Times New Roman" w:cs="Times New Roman"/>
          <w:sz w:val="28"/>
          <w:szCs w:val="28"/>
        </w:rPr>
        <w:t xml:space="preserve">Положение о порядке установления иных стимулирующих выплат и премировании работников </w:t>
      </w:r>
      <w:r w:rsidR="008A622D" w:rsidRPr="00A650CE">
        <w:rPr>
          <w:rFonts w:ascii="Times New Roman" w:eastAsia="Times New Roman" w:hAnsi="Times New Roman" w:cs="Times New Roman"/>
          <w:sz w:val="28"/>
          <w:szCs w:val="28"/>
        </w:rPr>
        <w:t>М</w:t>
      </w:r>
      <w:r w:rsidR="008A622D">
        <w:rPr>
          <w:rFonts w:ascii="Times New Roman" w:eastAsia="Times New Roman" w:hAnsi="Times New Roman" w:cs="Times New Roman"/>
          <w:sz w:val="28"/>
          <w:szCs w:val="28"/>
        </w:rPr>
        <w:t>БДО</w:t>
      </w:r>
      <w:r w:rsidR="008A622D" w:rsidRPr="00A650CE">
        <w:rPr>
          <w:rFonts w:ascii="Times New Roman" w:eastAsia="Times New Roman" w:hAnsi="Times New Roman" w:cs="Times New Roman"/>
          <w:sz w:val="28"/>
          <w:szCs w:val="28"/>
        </w:rPr>
        <w:t>У детский сад с.</w:t>
      </w:r>
      <w:r w:rsidR="008A622D">
        <w:rPr>
          <w:rFonts w:ascii="Times New Roman" w:eastAsia="Times New Roman" w:hAnsi="Times New Roman" w:cs="Times New Roman"/>
          <w:sz w:val="28"/>
          <w:szCs w:val="28"/>
        </w:rPr>
        <w:t xml:space="preserve"> Айгулево</w:t>
      </w:r>
    </w:p>
    <w:p w:rsidR="00A650CE" w:rsidRPr="00A650CE" w:rsidRDefault="00A650CE" w:rsidP="00061792">
      <w:pPr>
        <w:widowControl w:val="0"/>
        <w:shd w:val="clear" w:color="auto" w:fill="FFFFFF"/>
        <w:autoSpaceDE w:val="0"/>
        <w:autoSpaceDN w:val="0"/>
        <w:adjustRightInd w:val="0"/>
        <w:spacing w:after="0" w:line="349" w:lineRule="exact"/>
        <w:ind w:left="832"/>
        <w:rPr>
          <w:rFonts w:ascii="Times New Roman" w:eastAsia="Times New Roman" w:hAnsi="Times New Roman" w:cs="Times New Roman"/>
          <w:sz w:val="28"/>
          <w:szCs w:val="28"/>
        </w:rPr>
      </w:pPr>
      <w:r w:rsidRPr="00A650CE">
        <w:rPr>
          <w:rFonts w:ascii="Times New Roman" w:eastAsia="Times New Roman" w:hAnsi="Times New Roman" w:cs="Times New Roman"/>
          <w:spacing w:val="-1"/>
          <w:sz w:val="28"/>
          <w:szCs w:val="28"/>
        </w:rPr>
        <w:t xml:space="preserve">Приложение №4. Положение об оказании материальной помощи </w:t>
      </w:r>
      <w:r w:rsidR="008A622D">
        <w:rPr>
          <w:rFonts w:ascii="Times New Roman" w:eastAsia="Times New Roman" w:hAnsi="Times New Roman" w:cs="Times New Roman"/>
          <w:sz w:val="28"/>
          <w:szCs w:val="28"/>
        </w:rPr>
        <w:t>чле</w:t>
      </w:r>
      <w:r w:rsidRPr="00A650CE">
        <w:rPr>
          <w:rFonts w:ascii="Times New Roman" w:eastAsia="Times New Roman" w:hAnsi="Times New Roman" w:cs="Times New Roman"/>
          <w:sz w:val="28"/>
          <w:szCs w:val="28"/>
        </w:rPr>
        <w:t xml:space="preserve">нам первичной профсоюзной </w:t>
      </w:r>
      <w:r w:rsidRPr="00A650CE">
        <w:rPr>
          <w:rFonts w:ascii="Times New Roman" w:eastAsia="Times New Roman" w:hAnsi="Times New Roman" w:cs="Times New Roman"/>
          <w:bCs/>
          <w:sz w:val="28"/>
          <w:szCs w:val="28"/>
        </w:rPr>
        <w:t>организации</w:t>
      </w:r>
    </w:p>
    <w:p w:rsidR="00A650CE" w:rsidRPr="009927BD" w:rsidRDefault="00A650CE" w:rsidP="00061792">
      <w:pPr>
        <w:widowControl w:val="0"/>
        <w:shd w:val="clear" w:color="auto" w:fill="FFFFFF"/>
        <w:autoSpaceDE w:val="0"/>
        <w:autoSpaceDN w:val="0"/>
        <w:adjustRightInd w:val="0"/>
        <w:spacing w:after="0" w:line="240" w:lineRule="auto"/>
        <w:ind w:left="832"/>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Приложение №5.</w:t>
      </w:r>
      <w:r w:rsidR="009927BD" w:rsidRPr="009927BD">
        <w:rPr>
          <w:rFonts w:ascii="Times New Roman" w:eastAsia="Times New Roman" w:hAnsi="Times New Roman" w:cs="Times New Roman"/>
          <w:b/>
          <w:bCs/>
          <w:sz w:val="28"/>
          <w:szCs w:val="28"/>
        </w:rPr>
        <w:t xml:space="preserve"> </w:t>
      </w:r>
      <w:r w:rsidR="009927BD" w:rsidRPr="009927BD">
        <w:rPr>
          <w:rFonts w:ascii="Times New Roman" w:eastAsia="Times New Roman" w:hAnsi="Times New Roman" w:cs="Times New Roman"/>
          <w:bCs/>
          <w:sz w:val="28"/>
          <w:szCs w:val="28"/>
        </w:rPr>
        <w:t>Перечень профессий и должнос</w:t>
      </w:r>
      <w:r w:rsidR="00061792">
        <w:rPr>
          <w:rFonts w:ascii="Times New Roman" w:eastAsia="Times New Roman" w:hAnsi="Times New Roman" w:cs="Times New Roman"/>
          <w:bCs/>
          <w:sz w:val="28"/>
          <w:szCs w:val="28"/>
        </w:rPr>
        <w:t>тей работников</w:t>
      </w:r>
      <w:r w:rsidR="009927BD" w:rsidRPr="009927BD">
        <w:rPr>
          <w:rFonts w:ascii="Times New Roman" w:eastAsia="Times New Roman" w:hAnsi="Times New Roman" w:cs="Times New Roman"/>
          <w:bCs/>
          <w:sz w:val="28"/>
          <w:szCs w:val="28"/>
        </w:rPr>
        <w:t>,</w:t>
      </w:r>
      <w:r w:rsidR="00061792">
        <w:rPr>
          <w:rFonts w:ascii="Times New Roman" w:eastAsia="Times New Roman" w:hAnsi="Times New Roman" w:cs="Times New Roman"/>
          <w:bCs/>
          <w:sz w:val="28"/>
          <w:szCs w:val="28"/>
        </w:rPr>
        <w:t xml:space="preserve"> </w:t>
      </w:r>
      <w:r w:rsidR="009927BD" w:rsidRPr="009927BD">
        <w:rPr>
          <w:rFonts w:ascii="Times New Roman" w:eastAsia="Times New Roman" w:hAnsi="Times New Roman" w:cs="Times New Roman"/>
          <w:bCs/>
          <w:sz w:val="28"/>
          <w:szCs w:val="28"/>
        </w:rPr>
        <w:t xml:space="preserve">имеющих право на </w:t>
      </w:r>
      <w:r w:rsidR="008A622D">
        <w:rPr>
          <w:rFonts w:ascii="Times New Roman" w:eastAsia="Times New Roman" w:hAnsi="Times New Roman" w:cs="Times New Roman"/>
          <w:bCs/>
          <w:sz w:val="28"/>
          <w:szCs w:val="28"/>
        </w:rPr>
        <w:t>обеспечение специальной одеждой</w:t>
      </w:r>
      <w:r w:rsidR="009927BD" w:rsidRPr="009927BD">
        <w:rPr>
          <w:rFonts w:ascii="Times New Roman" w:eastAsia="Times New Roman" w:hAnsi="Times New Roman" w:cs="Times New Roman"/>
          <w:bCs/>
          <w:sz w:val="28"/>
          <w:szCs w:val="28"/>
        </w:rPr>
        <w:t>,</w:t>
      </w:r>
      <w:r w:rsidR="008A622D">
        <w:rPr>
          <w:rFonts w:ascii="Times New Roman" w:eastAsia="Times New Roman" w:hAnsi="Times New Roman" w:cs="Times New Roman"/>
          <w:bCs/>
          <w:sz w:val="28"/>
          <w:szCs w:val="28"/>
        </w:rPr>
        <w:t xml:space="preserve"> </w:t>
      </w:r>
      <w:r w:rsidR="009927BD" w:rsidRPr="009927BD">
        <w:rPr>
          <w:rFonts w:ascii="Times New Roman" w:eastAsia="Times New Roman" w:hAnsi="Times New Roman" w:cs="Times New Roman"/>
          <w:bCs/>
          <w:sz w:val="28"/>
          <w:szCs w:val="28"/>
        </w:rPr>
        <w:t>обувью и другими средствами  индивидуальной защиты</w:t>
      </w:r>
    </w:p>
    <w:p w:rsidR="00A650CE" w:rsidRPr="00A650CE" w:rsidRDefault="00A650CE" w:rsidP="00061792">
      <w:pPr>
        <w:widowControl w:val="0"/>
        <w:shd w:val="clear" w:color="auto" w:fill="FFFFFF"/>
        <w:tabs>
          <w:tab w:val="left" w:pos="4831"/>
          <w:tab w:val="left" w:pos="7096"/>
        </w:tabs>
        <w:autoSpaceDE w:val="0"/>
        <w:autoSpaceDN w:val="0"/>
        <w:adjustRightInd w:val="0"/>
        <w:spacing w:after="0" w:line="342" w:lineRule="exact"/>
        <w:ind w:left="824"/>
        <w:rPr>
          <w:rFonts w:ascii="Times New Roman" w:eastAsia="Times New Roman" w:hAnsi="Times New Roman" w:cs="Times New Roman"/>
          <w:sz w:val="28"/>
          <w:szCs w:val="28"/>
        </w:rPr>
      </w:pPr>
      <w:r w:rsidRPr="00A650CE">
        <w:rPr>
          <w:rFonts w:ascii="Times New Roman" w:eastAsia="Times New Roman" w:hAnsi="Times New Roman" w:cs="Times New Roman"/>
          <w:sz w:val="28"/>
          <w:szCs w:val="28"/>
        </w:rPr>
        <w:t xml:space="preserve">Приложение </w:t>
      </w:r>
      <w:r w:rsidRPr="00A650CE">
        <w:rPr>
          <w:rFonts w:ascii="Times New Roman" w:eastAsia="Times New Roman" w:hAnsi="Times New Roman" w:cs="Times New Roman"/>
          <w:iCs/>
          <w:sz w:val="28"/>
          <w:szCs w:val="28"/>
        </w:rPr>
        <w:t>№6</w:t>
      </w:r>
      <w:r w:rsidRPr="00A650CE">
        <w:rPr>
          <w:rFonts w:ascii="Times New Roman" w:eastAsia="Times New Roman" w:hAnsi="Times New Roman" w:cs="Times New Roman"/>
          <w:i/>
          <w:iCs/>
          <w:sz w:val="28"/>
          <w:szCs w:val="28"/>
        </w:rPr>
        <w:t xml:space="preserve">. </w:t>
      </w:r>
      <w:r w:rsidRPr="00A650CE">
        <w:rPr>
          <w:rFonts w:ascii="Times New Roman" w:eastAsia="Times New Roman" w:hAnsi="Times New Roman" w:cs="Times New Roman"/>
          <w:sz w:val="28"/>
          <w:szCs w:val="28"/>
        </w:rPr>
        <w:t xml:space="preserve">Перечень профессий и должностей работников, </w:t>
      </w:r>
      <w:r w:rsidRPr="00A650CE">
        <w:rPr>
          <w:rFonts w:ascii="Times New Roman" w:eastAsia="Times New Roman" w:hAnsi="Times New Roman" w:cs="Times New Roman"/>
          <w:bCs/>
          <w:sz w:val="28"/>
          <w:szCs w:val="28"/>
        </w:rPr>
        <w:t xml:space="preserve">имеют </w:t>
      </w:r>
      <w:r w:rsidRPr="00A650CE">
        <w:rPr>
          <w:rFonts w:ascii="Times New Roman" w:eastAsia="Times New Roman" w:hAnsi="Times New Roman" w:cs="Times New Roman"/>
          <w:sz w:val="28"/>
          <w:szCs w:val="28"/>
        </w:rPr>
        <w:t xml:space="preserve">право на обеспечение </w:t>
      </w:r>
      <w:r w:rsidR="003D371A">
        <w:rPr>
          <w:rFonts w:ascii="Times New Roman" w:eastAsia="Times New Roman" w:hAnsi="Times New Roman" w:cs="Times New Roman"/>
          <w:sz w:val="28"/>
          <w:szCs w:val="28"/>
        </w:rPr>
        <w:t xml:space="preserve">моющих и </w:t>
      </w:r>
      <w:proofErr w:type="spellStart"/>
      <w:r w:rsidR="003D371A">
        <w:rPr>
          <w:rFonts w:ascii="Times New Roman" w:eastAsia="Times New Roman" w:hAnsi="Times New Roman" w:cs="Times New Roman"/>
          <w:sz w:val="28"/>
          <w:szCs w:val="28"/>
        </w:rPr>
        <w:t>обезараживающих</w:t>
      </w:r>
      <w:proofErr w:type="spellEnd"/>
      <w:r w:rsidR="003D371A">
        <w:rPr>
          <w:rFonts w:ascii="Times New Roman" w:eastAsia="Times New Roman" w:hAnsi="Times New Roman" w:cs="Times New Roman"/>
          <w:sz w:val="28"/>
          <w:szCs w:val="28"/>
        </w:rPr>
        <w:t xml:space="preserve"> средств.</w:t>
      </w:r>
    </w:p>
    <w:p w:rsidR="00DC4DD3" w:rsidRPr="007C65B7" w:rsidRDefault="00DC4DD3" w:rsidP="00DC4DD3">
      <w:pPr>
        <w:pStyle w:val="Default"/>
        <w:ind w:left="851"/>
        <w:rPr>
          <w:sz w:val="28"/>
          <w:szCs w:val="28"/>
        </w:rPr>
      </w:pPr>
      <w:r w:rsidRPr="007C65B7">
        <w:rPr>
          <w:sz w:val="28"/>
          <w:szCs w:val="28"/>
        </w:rPr>
        <w:t>Приложение №7</w:t>
      </w:r>
      <w:r w:rsidRPr="00BD0876">
        <w:rPr>
          <w:sz w:val="28"/>
          <w:szCs w:val="28"/>
        </w:rPr>
        <w:t xml:space="preserve"> </w:t>
      </w:r>
      <w:r w:rsidRPr="007C65B7">
        <w:rPr>
          <w:sz w:val="28"/>
          <w:szCs w:val="28"/>
        </w:rPr>
        <w:t>Перечень должностей работников с ненормированным рабочим днем для  предоставления им ежегодного дополнительного оплачиваемого отпуска</w:t>
      </w:r>
    </w:p>
    <w:p w:rsidR="00DC4DD3" w:rsidRPr="007C65B7" w:rsidRDefault="00DC4DD3" w:rsidP="00DC4DD3">
      <w:pPr>
        <w:pStyle w:val="Default"/>
        <w:ind w:left="851"/>
        <w:rPr>
          <w:sz w:val="28"/>
          <w:szCs w:val="28"/>
        </w:rPr>
      </w:pPr>
      <w:r w:rsidRPr="007C65B7">
        <w:rPr>
          <w:sz w:val="28"/>
          <w:szCs w:val="28"/>
        </w:rPr>
        <w:t>Приложение.№8.  Положение о порядке и условиях предоставления педагогическим работникам образовательного учреждения длительного отпуска сроком до одного года.</w:t>
      </w:r>
    </w:p>
    <w:p w:rsidR="00DC4DD3" w:rsidRPr="007C65B7" w:rsidRDefault="00DC4DD3" w:rsidP="00DC4DD3">
      <w:pPr>
        <w:pStyle w:val="Default"/>
        <w:ind w:left="851"/>
        <w:rPr>
          <w:sz w:val="28"/>
          <w:szCs w:val="28"/>
        </w:rPr>
      </w:pPr>
      <w:r w:rsidRPr="007C65B7">
        <w:rPr>
          <w:sz w:val="28"/>
          <w:szCs w:val="28"/>
        </w:rPr>
        <w:t>Приложение №9.  Состав комиссии по охране труда.</w:t>
      </w:r>
    </w:p>
    <w:p w:rsidR="008A622D" w:rsidRDefault="00DC4DD3" w:rsidP="008A622D">
      <w:pPr>
        <w:pStyle w:val="Default"/>
        <w:ind w:left="851"/>
        <w:rPr>
          <w:sz w:val="28"/>
          <w:szCs w:val="28"/>
        </w:rPr>
      </w:pPr>
      <w:r w:rsidRPr="007C65B7">
        <w:rPr>
          <w:sz w:val="28"/>
          <w:szCs w:val="28"/>
        </w:rPr>
        <w:t>Приложение №</w:t>
      </w:r>
      <w:r w:rsidR="008A622D">
        <w:rPr>
          <w:sz w:val="28"/>
          <w:szCs w:val="28"/>
        </w:rPr>
        <w:t xml:space="preserve"> 10. Соглашение по охране труда</w:t>
      </w:r>
    </w:p>
    <w:p w:rsidR="008A622D" w:rsidRPr="008A622D" w:rsidRDefault="00DC4DD3" w:rsidP="008A622D">
      <w:pPr>
        <w:pStyle w:val="Default"/>
        <w:ind w:left="851"/>
        <w:rPr>
          <w:sz w:val="28"/>
          <w:szCs w:val="28"/>
        </w:rPr>
      </w:pPr>
      <w:r w:rsidRPr="00601237">
        <w:rPr>
          <w:sz w:val="28"/>
          <w:szCs w:val="28"/>
        </w:rPr>
        <w:t>Приложение № 11.</w:t>
      </w:r>
      <w:r w:rsidRPr="007C65B7">
        <w:rPr>
          <w:sz w:val="28"/>
          <w:szCs w:val="28"/>
        </w:rPr>
        <w:t xml:space="preserve"> </w:t>
      </w:r>
      <w:r w:rsidR="00601237" w:rsidRPr="00601237">
        <w:rPr>
          <w:sz w:val="28"/>
          <w:szCs w:val="28"/>
        </w:rPr>
        <w:t>План м</w:t>
      </w:r>
      <w:r w:rsidR="00601237">
        <w:rPr>
          <w:sz w:val="28"/>
          <w:szCs w:val="28"/>
        </w:rPr>
        <w:t>ероприятий по профилактике ВИ</w:t>
      </w:r>
      <w:proofErr w:type="gramStart"/>
      <w:r w:rsidR="00601237">
        <w:rPr>
          <w:sz w:val="28"/>
          <w:szCs w:val="28"/>
        </w:rPr>
        <w:t>Ч-</w:t>
      </w:r>
      <w:proofErr w:type="gramEnd"/>
      <w:r w:rsidR="00601237">
        <w:rPr>
          <w:sz w:val="28"/>
          <w:szCs w:val="28"/>
        </w:rPr>
        <w:t xml:space="preserve">     </w:t>
      </w:r>
      <w:r w:rsidR="00601237" w:rsidRPr="00601237">
        <w:rPr>
          <w:sz w:val="28"/>
          <w:szCs w:val="28"/>
        </w:rPr>
        <w:t>инфекции</w:t>
      </w:r>
      <w:r w:rsidR="00601237">
        <w:rPr>
          <w:sz w:val="28"/>
          <w:szCs w:val="28"/>
        </w:rPr>
        <w:t xml:space="preserve"> в </w:t>
      </w:r>
      <w:r w:rsidR="008A622D" w:rsidRPr="00A650CE">
        <w:rPr>
          <w:rFonts w:eastAsia="Times New Roman"/>
          <w:sz w:val="28"/>
          <w:szCs w:val="28"/>
        </w:rPr>
        <w:t>М</w:t>
      </w:r>
      <w:r w:rsidR="008A622D">
        <w:rPr>
          <w:rFonts w:eastAsia="Times New Roman"/>
          <w:sz w:val="28"/>
          <w:szCs w:val="28"/>
        </w:rPr>
        <w:t>БДО</w:t>
      </w:r>
      <w:r w:rsidR="008A622D" w:rsidRPr="00A650CE">
        <w:rPr>
          <w:rFonts w:eastAsia="Times New Roman"/>
          <w:sz w:val="28"/>
          <w:szCs w:val="28"/>
        </w:rPr>
        <w:t>У детский сад с.</w:t>
      </w:r>
      <w:r w:rsidR="008A622D">
        <w:rPr>
          <w:rFonts w:eastAsia="Times New Roman"/>
          <w:sz w:val="28"/>
          <w:szCs w:val="28"/>
        </w:rPr>
        <w:t xml:space="preserve"> Айгулево</w:t>
      </w:r>
    </w:p>
    <w:p w:rsidR="00FA4CFC" w:rsidRPr="00601237" w:rsidRDefault="00FA4CFC" w:rsidP="008A622D">
      <w:pPr>
        <w:spacing w:after="0" w:line="240" w:lineRule="auto"/>
        <w:ind w:left="851" w:hanging="851"/>
        <w:rPr>
          <w:sz w:val="28"/>
          <w:szCs w:val="28"/>
        </w:rPr>
      </w:pPr>
    </w:p>
    <w:p w:rsidR="00FA4CFC" w:rsidRDefault="00FA4CFC" w:rsidP="00601237">
      <w:pPr>
        <w:pStyle w:val="Default"/>
        <w:widowControl w:val="0"/>
        <w:ind w:left="851"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FA4CFC" w:rsidRDefault="00FA4CFC"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Default="00296208" w:rsidP="003E7152">
      <w:pPr>
        <w:pStyle w:val="Default"/>
        <w:widowControl w:val="0"/>
        <w:ind w:firstLine="709"/>
        <w:jc w:val="both"/>
        <w:rPr>
          <w:sz w:val="28"/>
          <w:szCs w:val="28"/>
        </w:rPr>
      </w:pPr>
    </w:p>
    <w:p w:rsidR="00296208" w:rsidRPr="00987236" w:rsidRDefault="00296208" w:rsidP="00296208">
      <w:pPr>
        <w:pStyle w:val="Default"/>
        <w:widowControl w:val="0"/>
        <w:ind w:firstLine="709"/>
        <w:jc w:val="right"/>
        <w:rPr>
          <w:sz w:val="28"/>
          <w:szCs w:val="28"/>
        </w:rPr>
      </w:pPr>
    </w:p>
    <w:sectPr w:rsidR="00296208" w:rsidRPr="00987236" w:rsidSect="008953E6">
      <w:footerReference w:type="default" r:id="rId14"/>
      <w:pgSz w:w="11906" w:h="16838"/>
      <w:pgMar w:top="851" w:right="1701" w:bottom="851" w:left="851"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E93" w:rsidRDefault="006F7E93" w:rsidP="00CB59A7">
      <w:pPr>
        <w:spacing w:after="0" w:line="240" w:lineRule="auto"/>
      </w:pPr>
      <w:r>
        <w:separator/>
      </w:r>
    </w:p>
  </w:endnote>
  <w:endnote w:type="continuationSeparator" w:id="0">
    <w:p w:rsidR="006F7E93" w:rsidRDefault="006F7E93" w:rsidP="00CB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50" w:rsidRDefault="0036065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650" w:rsidRDefault="00360650">
    <w:pPr>
      <w:pStyle w:val="ae"/>
      <w:jc w:val="right"/>
    </w:pPr>
  </w:p>
  <w:p w:rsidR="00360650" w:rsidRDefault="0036065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E93" w:rsidRDefault="006F7E93" w:rsidP="00CB59A7">
      <w:pPr>
        <w:spacing w:after="0" w:line="240" w:lineRule="auto"/>
      </w:pPr>
      <w:r>
        <w:separator/>
      </w:r>
    </w:p>
  </w:footnote>
  <w:footnote w:type="continuationSeparator" w:id="0">
    <w:p w:rsidR="006F7E93" w:rsidRDefault="006F7E93" w:rsidP="00CB5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F6657"/>
    <w:multiLevelType w:val="hybridMultilevel"/>
    <w:tmpl w:val="CFB2B2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3DC3AAE"/>
    <w:multiLevelType w:val="hybridMultilevel"/>
    <w:tmpl w:val="7110A67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969237A"/>
    <w:multiLevelType w:val="hybridMultilevel"/>
    <w:tmpl w:val="981E05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FE"/>
    <w:multiLevelType w:val="singleLevel"/>
    <w:tmpl w:val="62720666"/>
    <w:lvl w:ilvl="0">
      <w:numFmt w:val="bullet"/>
      <w:lvlText w:val="*"/>
      <w:lvlJc w:val="left"/>
    </w:lvl>
  </w:abstractNum>
  <w:abstractNum w:abstractNumId="4">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3"/>
    <w:multiLevelType w:val="singleLevel"/>
    <w:tmpl w:val="00000003"/>
    <w:name w:val="WW8Num3"/>
    <w:lvl w:ilvl="0">
      <w:start w:val="1"/>
      <w:numFmt w:val="bullet"/>
      <w:lvlText w:val=""/>
      <w:lvlJc w:val="left"/>
      <w:pPr>
        <w:tabs>
          <w:tab w:val="num" w:pos="2160"/>
        </w:tabs>
        <w:ind w:left="2160" w:hanging="360"/>
      </w:pPr>
      <w:rPr>
        <w:rFonts w:ascii="Symbol" w:hAnsi="Symbol" w:cs="Times New Roman"/>
        <w:color w:val="auto"/>
      </w:rPr>
    </w:lvl>
  </w:abstractNum>
  <w:abstractNum w:abstractNumId="6">
    <w:nsid w:val="00000004"/>
    <w:multiLevelType w:val="singleLevel"/>
    <w:tmpl w:val="00000004"/>
    <w:name w:val="WW8Num4"/>
    <w:lvl w:ilvl="0">
      <w:start w:val="1"/>
      <w:numFmt w:val="bullet"/>
      <w:lvlText w:val="-"/>
      <w:lvlJc w:val="left"/>
      <w:pPr>
        <w:tabs>
          <w:tab w:val="num" w:pos="786"/>
        </w:tabs>
        <w:ind w:left="786" w:hanging="360"/>
      </w:pPr>
      <w:rPr>
        <w:rFonts w:ascii="Times New Roman" w:hAnsi="Times New Roman"/>
      </w:rPr>
    </w:lvl>
  </w:abstractNum>
  <w:abstractNum w:abstractNumId="7">
    <w:nsid w:val="00000005"/>
    <w:multiLevelType w:val="singleLevel"/>
    <w:tmpl w:val="00000005"/>
    <w:name w:val="WW8Num5"/>
    <w:lvl w:ilvl="0">
      <w:start w:val="1"/>
      <w:numFmt w:val="bullet"/>
      <w:lvlText w:val=""/>
      <w:lvlJc w:val="left"/>
      <w:pPr>
        <w:tabs>
          <w:tab w:val="num" w:pos="1810"/>
        </w:tabs>
        <w:ind w:left="1810" w:hanging="360"/>
      </w:pPr>
      <w:rPr>
        <w:rFonts w:ascii="Symbol" w:hAnsi="Symbol"/>
      </w:rPr>
    </w:lvl>
  </w:abstractNum>
  <w:abstractNum w:abstractNumId="8">
    <w:nsid w:val="00000006"/>
    <w:multiLevelType w:val="singleLevel"/>
    <w:tmpl w:val="00000006"/>
    <w:name w:val="WW8Num6"/>
    <w:lvl w:ilvl="0">
      <w:start w:val="1"/>
      <w:numFmt w:val="bullet"/>
      <w:lvlText w:val=""/>
      <w:lvlJc w:val="left"/>
      <w:pPr>
        <w:tabs>
          <w:tab w:val="num" w:pos="2099"/>
        </w:tabs>
        <w:ind w:left="2099" w:hanging="360"/>
      </w:pPr>
      <w:rPr>
        <w:rFonts w:ascii="Symbol" w:hAnsi="Symbol"/>
      </w:rPr>
    </w:lvl>
  </w:abstractNum>
  <w:abstractNum w:abstractNumId="9">
    <w:nsid w:val="00000007"/>
    <w:multiLevelType w:val="singleLevel"/>
    <w:tmpl w:val="00000007"/>
    <w:name w:val="WW8Num7"/>
    <w:lvl w:ilvl="0">
      <w:start w:val="1"/>
      <w:numFmt w:val="bullet"/>
      <w:lvlText w:val=""/>
      <w:lvlJc w:val="left"/>
      <w:pPr>
        <w:tabs>
          <w:tab w:val="num" w:pos="1800"/>
        </w:tabs>
        <w:ind w:left="1800" w:hanging="360"/>
      </w:pPr>
      <w:rPr>
        <w:rFonts w:ascii="Symbol" w:hAnsi="Symbol"/>
      </w:rPr>
    </w:lvl>
  </w:abstractNum>
  <w:abstractNum w:abstractNumId="10">
    <w:nsid w:val="00000008"/>
    <w:multiLevelType w:val="singleLevel"/>
    <w:tmpl w:val="00000008"/>
    <w:name w:val="WW8Num8"/>
    <w:lvl w:ilvl="0">
      <w:start w:val="1"/>
      <w:numFmt w:val="bullet"/>
      <w:lvlText w:val=""/>
      <w:lvlJc w:val="left"/>
      <w:pPr>
        <w:tabs>
          <w:tab w:val="num" w:pos="1260"/>
        </w:tabs>
        <w:ind w:left="126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1827"/>
        </w:tabs>
        <w:ind w:left="1827" w:hanging="360"/>
      </w:pPr>
      <w:rPr>
        <w:rFonts w:ascii="Symbol" w:hAnsi="Symbol" w:cs="Times New Roman"/>
      </w:rPr>
    </w:lvl>
  </w:abstractNum>
  <w:abstractNum w:abstractNumId="12">
    <w:nsid w:val="0000000A"/>
    <w:multiLevelType w:val="singleLevel"/>
    <w:tmpl w:val="0000000A"/>
    <w:name w:val="WW8Num10"/>
    <w:lvl w:ilvl="0">
      <w:start w:val="1"/>
      <w:numFmt w:val="bullet"/>
      <w:lvlText w:val="-"/>
      <w:lvlJc w:val="left"/>
      <w:pPr>
        <w:tabs>
          <w:tab w:val="num" w:pos="0"/>
        </w:tabs>
        <w:ind w:left="1286" w:hanging="360"/>
      </w:pPr>
      <w:rPr>
        <w:rFonts w:ascii="Times New Roman" w:hAnsi="Times New Roman"/>
      </w:rPr>
    </w:lvl>
  </w:abstractNum>
  <w:abstractNum w:abstractNumId="13">
    <w:nsid w:val="0000000B"/>
    <w:multiLevelType w:val="singleLevel"/>
    <w:tmpl w:val="0000000B"/>
    <w:name w:val="WW8Num11"/>
    <w:lvl w:ilvl="0">
      <w:start w:val="1"/>
      <w:numFmt w:val="bullet"/>
      <w:lvlText w:val=""/>
      <w:lvlJc w:val="left"/>
      <w:pPr>
        <w:tabs>
          <w:tab w:val="num" w:pos="1335"/>
        </w:tabs>
        <w:ind w:left="1335" w:hanging="360"/>
      </w:pPr>
      <w:rPr>
        <w:rFonts w:ascii="Symbol" w:hAnsi="Symbol"/>
      </w:rPr>
    </w:lvl>
  </w:abstractNum>
  <w:abstractNum w:abstractNumId="14">
    <w:nsid w:val="0000000C"/>
    <w:multiLevelType w:val="singleLevel"/>
    <w:tmpl w:val="0000000C"/>
    <w:name w:val="WW8Num12"/>
    <w:lvl w:ilvl="0">
      <w:start w:val="1"/>
      <w:numFmt w:val="bullet"/>
      <w:lvlText w:val=""/>
      <w:lvlJc w:val="left"/>
      <w:pPr>
        <w:tabs>
          <w:tab w:val="num" w:pos="1810"/>
        </w:tabs>
        <w:ind w:left="1810" w:hanging="360"/>
      </w:pPr>
      <w:rPr>
        <w:rFonts w:ascii="Symbol" w:hAnsi="Symbol"/>
      </w:rPr>
    </w:lvl>
  </w:abstractNum>
  <w:abstractNum w:abstractNumId="15">
    <w:nsid w:val="0000000D"/>
    <w:multiLevelType w:val="multilevel"/>
    <w:tmpl w:val="0000000D"/>
    <w:name w:val="WW8Num13"/>
    <w:lvl w:ilvl="0">
      <w:start w:val="7"/>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0E"/>
    <w:multiLevelType w:val="multilevel"/>
    <w:tmpl w:val="0000000E"/>
    <w:name w:val="WW8Num14"/>
    <w:lvl w:ilvl="0">
      <w:start w:val="1"/>
      <w:numFmt w:val="decimal"/>
      <w:lvlText w:val="%1."/>
      <w:lvlJc w:val="left"/>
      <w:pPr>
        <w:tabs>
          <w:tab w:val="num" w:pos="720"/>
        </w:tabs>
        <w:ind w:left="720" w:hanging="360"/>
      </w:pPr>
    </w:lvl>
    <w:lvl w:ilvl="1">
      <w:start w:val="2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008932AE"/>
    <w:multiLevelType w:val="hybridMultilevel"/>
    <w:tmpl w:val="1A06E0A2"/>
    <w:lvl w:ilvl="0" w:tplc="04190001">
      <w:start w:val="1"/>
      <w:numFmt w:val="bullet"/>
      <w:lvlText w:val=""/>
      <w:lvlJc w:val="left"/>
      <w:pPr>
        <w:ind w:left="866" w:hanging="360"/>
      </w:pPr>
      <w:rPr>
        <w:rFonts w:ascii="Symbol" w:hAnsi="Symbol" w:hint="default"/>
      </w:rPr>
    </w:lvl>
    <w:lvl w:ilvl="1" w:tplc="04190003" w:tentative="1">
      <w:start w:val="1"/>
      <w:numFmt w:val="bullet"/>
      <w:lvlText w:val="o"/>
      <w:lvlJc w:val="left"/>
      <w:pPr>
        <w:ind w:left="1586" w:hanging="360"/>
      </w:pPr>
      <w:rPr>
        <w:rFonts w:ascii="Courier New" w:hAnsi="Courier New" w:cs="Courier New" w:hint="default"/>
      </w:rPr>
    </w:lvl>
    <w:lvl w:ilvl="2" w:tplc="04190005" w:tentative="1">
      <w:start w:val="1"/>
      <w:numFmt w:val="bullet"/>
      <w:lvlText w:val=""/>
      <w:lvlJc w:val="left"/>
      <w:pPr>
        <w:ind w:left="2306" w:hanging="360"/>
      </w:pPr>
      <w:rPr>
        <w:rFonts w:ascii="Wingdings" w:hAnsi="Wingdings" w:hint="default"/>
      </w:rPr>
    </w:lvl>
    <w:lvl w:ilvl="3" w:tplc="04190001" w:tentative="1">
      <w:start w:val="1"/>
      <w:numFmt w:val="bullet"/>
      <w:lvlText w:val=""/>
      <w:lvlJc w:val="left"/>
      <w:pPr>
        <w:ind w:left="3026" w:hanging="360"/>
      </w:pPr>
      <w:rPr>
        <w:rFonts w:ascii="Symbol" w:hAnsi="Symbol" w:hint="default"/>
      </w:rPr>
    </w:lvl>
    <w:lvl w:ilvl="4" w:tplc="04190003" w:tentative="1">
      <w:start w:val="1"/>
      <w:numFmt w:val="bullet"/>
      <w:lvlText w:val="o"/>
      <w:lvlJc w:val="left"/>
      <w:pPr>
        <w:ind w:left="3746" w:hanging="360"/>
      </w:pPr>
      <w:rPr>
        <w:rFonts w:ascii="Courier New" w:hAnsi="Courier New" w:cs="Courier New" w:hint="default"/>
      </w:rPr>
    </w:lvl>
    <w:lvl w:ilvl="5" w:tplc="04190005" w:tentative="1">
      <w:start w:val="1"/>
      <w:numFmt w:val="bullet"/>
      <w:lvlText w:val=""/>
      <w:lvlJc w:val="left"/>
      <w:pPr>
        <w:ind w:left="4466" w:hanging="360"/>
      </w:pPr>
      <w:rPr>
        <w:rFonts w:ascii="Wingdings" w:hAnsi="Wingdings" w:hint="default"/>
      </w:rPr>
    </w:lvl>
    <w:lvl w:ilvl="6" w:tplc="04190001" w:tentative="1">
      <w:start w:val="1"/>
      <w:numFmt w:val="bullet"/>
      <w:lvlText w:val=""/>
      <w:lvlJc w:val="left"/>
      <w:pPr>
        <w:ind w:left="5186" w:hanging="360"/>
      </w:pPr>
      <w:rPr>
        <w:rFonts w:ascii="Symbol" w:hAnsi="Symbol" w:hint="default"/>
      </w:rPr>
    </w:lvl>
    <w:lvl w:ilvl="7" w:tplc="04190003" w:tentative="1">
      <w:start w:val="1"/>
      <w:numFmt w:val="bullet"/>
      <w:lvlText w:val="o"/>
      <w:lvlJc w:val="left"/>
      <w:pPr>
        <w:ind w:left="5906" w:hanging="360"/>
      </w:pPr>
      <w:rPr>
        <w:rFonts w:ascii="Courier New" w:hAnsi="Courier New" w:cs="Courier New" w:hint="default"/>
      </w:rPr>
    </w:lvl>
    <w:lvl w:ilvl="8" w:tplc="04190005" w:tentative="1">
      <w:start w:val="1"/>
      <w:numFmt w:val="bullet"/>
      <w:lvlText w:val=""/>
      <w:lvlJc w:val="left"/>
      <w:pPr>
        <w:ind w:left="6626" w:hanging="360"/>
      </w:pPr>
      <w:rPr>
        <w:rFonts w:ascii="Wingdings" w:hAnsi="Wingdings" w:hint="default"/>
      </w:rPr>
    </w:lvl>
  </w:abstractNum>
  <w:abstractNum w:abstractNumId="18">
    <w:nsid w:val="027F7C5C"/>
    <w:multiLevelType w:val="hybridMultilevel"/>
    <w:tmpl w:val="B0F09ECC"/>
    <w:lvl w:ilvl="0" w:tplc="04190001">
      <w:start w:val="1"/>
      <w:numFmt w:val="bullet"/>
      <w:lvlText w:val=""/>
      <w:lvlJc w:val="left"/>
      <w:pPr>
        <w:ind w:left="506" w:hanging="360"/>
      </w:pPr>
      <w:rPr>
        <w:rFonts w:ascii="Symbol" w:hAnsi="Symbol" w:hint="default"/>
      </w:rPr>
    </w:lvl>
    <w:lvl w:ilvl="1" w:tplc="04190003" w:tentative="1">
      <w:start w:val="1"/>
      <w:numFmt w:val="bullet"/>
      <w:lvlText w:val="o"/>
      <w:lvlJc w:val="left"/>
      <w:pPr>
        <w:ind w:left="1226" w:hanging="360"/>
      </w:pPr>
      <w:rPr>
        <w:rFonts w:ascii="Courier New" w:hAnsi="Courier New" w:cs="Courier New" w:hint="default"/>
      </w:rPr>
    </w:lvl>
    <w:lvl w:ilvl="2" w:tplc="04190005" w:tentative="1">
      <w:start w:val="1"/>
      <w:numFmt w:val="bullet"/>
      <w:lvlText w:val=""/>
      <w:lvlJc w:val="left"/>
      <w:pPr>
        <w:ind w:left="1946" w:hanging="360"/>
      </w:pPr>
      <w:rPr>
        <w:rFonts w:ascii="Wingdings" w:hAnsi="Wingdings" w:hint="default"/>
      </w:rPr>
    </w:lvl>
    <w:lvl w:ilvl="3" w:tplc="04190001" w:tentative="1">
      <w:start w:val="1"/>
      <w:numFmt w:val="bullet"/>
      <w:lvlText w:val=""/>
      <w:lvlJc w:val="left"/>
      <w:pPr>
        <w:ind w:left="2666" w:hanging="360"/>
      </w:pPr>
      <w:rPr>
        <w:rFonts w:ascii="Symbol" w:hAnsi="Symbol" w:hint="default"/>
      </w:rPr>
    </w:lvl>
    <w:lvl w:ilvl="4" w:tplc="04190003" w:tentative="1">
      <w:start w:val="1"/>
      <w:numFmt w:val="bullet"/>
      <w:lvlText w:val="o"/>
      <w:lvlJc w:val="left"/>
      <w:pPr>
        <w:ind w:left="3386" w:hanging="360"/>
      </w:pPr>
      <w:rPr>
        <w:rFonts w:ascii="Courier New" w:hAnsi="Courier New" w:cs="Courier New" w:hint="default"/>
      </w:rPr>
    </w:lvl>
    <w:lvl w:ilvl="5" w:tplc="04190005" w:tentative="1">
      <w:start w:val="1"/>
      <w:numFmt w:val="bullet"/>
      <w:lvlText w:val=""/>
      <w:lvlJc w:val="left"/>
      <w:pPr>
        <w:ind w:left="4106" w:hanging="360"/>
      </w:pPr>
      <w:rPr>
        <w:rFonts w:ascii="Wingdings" w:hAnsi="Wingdings" w:hint="default"/>
      </w:rPr>
    </w:lvl>
    <w:lvl w:ilvl="6" w:tplc="04190001" w:tentative="1">
      <w:start w:val="1"/>
      <w:numFmt w:val="bullet"/>
      <w:lvlText w:val=""/>
      <w:lvlJc w:val="left"/>
      <w:pPr>
        <w:ind w:left="4826" w:hanging="360"/>
      </w:pPr>
      <w:rPr>
        <w:rFonts w:ascii="Symbol" w:hAnsi="Symbol" w:hint="default"/>
      </w:rPr>
    </w:lvl>
    <w:lvl w:ilvl="7" w:tplc="04190003" w:tentative="1">
      <w:start w:val="1"/>
      <w:numFmt w:val="bullet"/>
      <w:lvlText w:val="o"/>
      <w:lvlJc w:val="left"/>
      <w:pPr>
        <w:ind w:left="5546" w:hanging="360"/>
      </w:pPr>
      <w:rPr>
        <w:rFonts w:ascii="Courier New" w:hAnsi="Courier New" w:cs="Courier New" w:hint="default"/>
      </w:rPr>
    </w:lvl>
    <w:lvl w:ilvl="8" w:tplc="04190005" w:tentative="1">
      <w:start w:val="1"/>
      <w:numFmt w:val="bullet"/>
      <w:lvlText w:val=""/>
      <w:lvlJc w:val="left"/>
      <w:pPr>
        <w:ind w:left="6266" w:hanging="360"/>
      </w:pPr>
      <w:rPr>
        <w:rFonts w:ascii="Wingdings" w:hAnsi="Wingdings" w:hint="default"/>
      </w:rPr>
    </w:lvl>
  </w:abstractNum>
  <w:abstractNum w:abstractNumId="19">
    <w:nsid w:val="02E779A6"/>
    <w:multiLevelType w:val="multilevel"/>
    <w:tmpl w:val="7120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9327644"/>
    <w:multiLevelType w:val="multilevel"/>
    <w:tmpl w:val="03067C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nsid w:val="09CC0109"/>
    <w:multiLevelType w:val="multilevel"/>
    <w:tmpl w:val="B26E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D250411"/>
    <w:multiLevelType w:val="multilevel"/>
    <w:tmpl w:val="56A4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757AE1"/>
    <w:multiLevelType w:val="multilevel"/>
    <w:tmpl w:val="F8EAAB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133459F3"/>
    <w:multiLevelType w:val="multilevel"/>
    <w:tmpl w:val="014A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E960C4"/>
    <w:multiLevelType w:val="hybridMultilevel"/>
    <w:tmpl w:val="169A4B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41C3549"/>
    <w:multiLevelType w:val="singleLevel"/>
    <w:tmpl w:val="D7E85D46"/>
    <w:lvl w:ilvl="0">
      <w:start w:val="3"/>
      <w:numFmt w:val="decimal"/>
      <w:lvlText w:val="%1."/>
      <w:legacy w:legacy="1" w:legacySpace="0" w:legacyIndent="274"/>
      <w:lvlJc w:val="left"/>
      <w:rPr>
        <w:rFonts w:ascii="Times New Roman" w:hAnsi="Times New Roman" w:cs="Times New Roman" w:hint="default"/>
      </w:rPr>
    </w:lvl>
  </w:abstractNum>
  <w:abstractNum w:abstractNumId="27">
    <w:nsid w:val="1B894A58"/>
    <w:multiLevelType w:val="hybridMultilevel"/>
    <w:tmpl w:val="1DA5753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1E6668DD"/>
    <w:multiLevelType w:val="multilevel"/>
    <w:tmpl w:val="86B4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F9E324C"/>
    <w:multiLevelType w:val="multilevel"/>
    <w:tmpl w:val="7E12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2182447"/>
    <w:multiLevelType w:val="multilevel"/>
    <w:tmpl w:val="D5F2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E4118E"/>
    <w:multiLevelType w:val="hybridMultilevel"/>
    <w:tmpl w:val="C42D29A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09F7C44"/>
    <w:multiLevelType w:val="multilevel"/>
    <w:tmpl w:val="0A6E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55604F"/>
    <w:multiLevelType w:val="multilevel"/>
    <w:tmpl w:val="F778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442D87"/>
    <w:multiLevelType w:val="hybridMultilevel"/>
    <w:tmpl w:val="B97A645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39827E6D"/>
    <w:multiLevelType w:val="hybridMultilevel"/>
    <w:tmpl w:val="EF4E2CF0"/>
    <w:lvl w:ilvl="0" w:tplc="04190001">
      <w:start w:val="1"/>
      <w:numFmt w:val="bullet"/>
      <w:lvlText w:val=""/>
      <w:lvlJc w:val="left"/>
      <w:pPr>
        <w:ind w:left="866" w:hanging="360"/>
      </w:pPr>
      <w:rPr>
        <w:rFonts w:ascii="Symbol" w:hAnsi="Symbol" w:hint="default"/>
      </w:rPr>
    </w:lvl>
    <w:lvl w:ilvl="1" w:tplc="04190003" w:tentative="1">
      <w:start w:val="1"/>
      <w:numFmt w:val="bullet"/>
      <w:lvlText w:val="o"/>
      <w:lvlJc w:val="left"/>
      <w:pPr>
        <w:ind w:left="1586" w:hanging="360"/>
      </w:pPr>
      <w:rPr>
        <w:rFonts w:ascii="Courier New" w:hAnsi="Courier New" w:cs="Courier New" w:hint="default"/>
      </w:rPr>
    </w:lvl>
    <w:lvl w:ilvl="2" w:tplc="04190005" w:tentative="1">
      <w:start w:val="1"/>
      <w:numFmt w:val="bullet"/>
      <w:lvlText w:val=""/>
      <w:lvlJc w:val="left"/>
      <w:pPr>
        <w:ind w:left="2306" w:hanging="360"/>
      </w:pPr>
      <w:rPr>
        <w:rFonts w:ascii="Wingdings" w:hAnsi="Wingdings" w:hint="default"/>
      </w:rPr>
    </w:lvl>
    <w:lvl w:ilvl="3" w:tplc="04190001" w:tentative="1">
      <w:start w:val="1"/>
      <w:numFmt w:val="bullet"/>
      <w:lvlText w:val=""/>
      <w:lvlJc w:val="left"/>
      <w:pPr>
        <w:ind w:left="3026" w:hanging="360"/>
      </w:pPr>
      <w:rPr>
        <w:rFonts w:ascii="Symbol" w:hAnsi="Symbol" w:hint="default"/>
      </w:rPr>
    </w:lvl>
    <w:lvl w:ilvl="4" w:tplc="04190003" w:tentative="1">
      <w:start w:val="1"/>
      <w:numFmt w:val="bullet"/>
      <w:lvlText w:val="o"/>
      <w:lvlJc w:val="left"/>
      <w:pPr>
        <w:ind w:left="3746" w:hanging="360"/>
      </w:pPr>
      <w:rPr>
        <w:rFonts w:ascii="Courier New" w:hAnsi="Courier New" w:cs="Courier New" w:hint="default"/>
      </w:rPr>
    </w:lvl>
    <w:lvl w:ilvl="5" w:tplc="04190005" w:tentative="1">
      <w:start w:val="1"/>
      <w:numFmt w:val="bullet"/>
      <w:lvlText w:val=""/>
      <w:lvlJc w:val="left"/>
      <w:pPr>
        <w:ind w:left="4466" w:hanging="360"/>
      </w:pPr>
      <w:rPr>
        <w:rFonts w:ascii="Wingdings" w:hAnsi="Wingdings" w:hint="default"/>
      </w:rPr>
    </w:lvl>
    <w:lvl w:ilvl="6" w:tplc="04190001" w:tentative="1">
      <w:start w:val="1"/>
      <w:numFmt w:val="bullet"/>
      <w:lvlText w:val=""/>
      <w:lvlJc w:val="left"/>
      <w:pPr>
        <w:ind w:left="5186" w:hanging="360"/>
      </w:pPr>
      <w:rPr>
        <w:rFonts w:ascii="Symbol" w:hAnsi="Symbol" w:hint="default"/>
      </w:rPr>
    </w:lvl>
    <w:lvl w:ilvl="7" w:tplc="04190003" w:tentative="1">
      <w:start w:val="1"/>
      <w:numFmt w:val="bullet"/>
      <w:lvlText w:val="o"/>
      <w:lvlJc w:val="left"/>
      <w:pPr>
        <w:ind w:left="5906" w:hanging="360"/>
      </w:pPr>
      <w:rPr>
        <w:rFonts w:ascii="Courier New" w:hAnsi="Courier New" w:cs="Courier New" w:hint="default"/>
      </w:rPr>
    </w:lvl>
    <w:lvl w:ilvl="8" w:tplc="04190005" w:tentative="1">
      <w:start w:val="1"/>
      <w:numFmt w:val="bullet"/>
      <w:lvlText w:val=""/>
      <w:lvlJc w:val="left"/>
      <w:pPr>
        <w:ind w:left="6626" w:hanging="360"/>
      </w:pPr>
      <w:rPr>
        <w:rFonts w:ascii="Wingdings" w:hAnsi="Wingdings" w:hint="default"/>
      </w:rPr>
    </w:lvl>
  </w:abstractNum>
  <w:abstractNum w:abstractNumId="36">
    <w:nsid w:val="39B06268"/>
    <w:multiLevelType w:val="hybridMultilevel"/>
    <w:tmpl w:val="01F8E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AAE6882"/>
    <w:multiLevelType w:val="multilevel"/>
    <w:tmpl w:val="4718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595BA7"/>
    <w:multiLevelType w:val="multilevel"/>
    <w:tmpl w:val="D02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E034168"/>
    <w:multiLevelType w:val="hybridMultilevel"/>
    <w:tmpl w:val="EB48D168"/>
    <w:lvl w:ilvl="0" w:tplc="04190001">
      <w:start w:val="1"/>
      <w:numFmt w:val="bullet"/>
      <w:lvlText w:val=""/>
      <w:lvlJc w:val="left"/>
      <w:pPr>
        <w:ind w:left="847" w:hanging="360"/>
      </w:pPr>
      <w:rPr>
        <w:rFonts w:ascii="Symbol" w:hAnsi="Symbol"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40">
    <w:nsid w:val="3F6B1E10"/>
    <w:multiLevelType w:val="hybridMultilevel"/>
    <w:tmpl w:val="F9666418"/>
    <w:lvl w:ilvl="0" w:tplc="04190001">
      <w:start w:val="1"/>
      <w:numFmt w:val="bullet"/>
      <w:lvlText w:val=""/>
      <w:lvlJc w:val="left"/>
      <w:pPr>
        <w:ind w:left="866" w:hanging="360"/>
      </w:pPr>
      <w:rPr>
        <w:rFonts w:ascii="Symbol" w:hAnsi="Symbol" w:hint="default"/>
      </w:rPr>
    </w:lvl>
    <w:lvl w:ilvl="1" w:tplc="04190003" w:tentative="1">
      <w:start w:val="1"/>
      <w:numFmt w:val="bullet"/>
      <w:lvlText w:val="o"/>
      <w:lvlJc w:val="left"/>
      <w:pPr>
        <w:ind w:left="1586" w:hanging="360"/>
      </w:pPr>
      <w:rPr>
        <w:rFonts w:ascii="Courier New" w:hAnsi="Courier New" w:cs="Courier New" w:hint="default"/>
      </w:rPr>
    </w:lvl>
    <w:lvl w:ilvl="2" w:tplc="04190005" w:tentative="1">
      <w:start w:val="1"/>
      <w:numFmt w:val="bullet"/>
      <w:lvlText w:val=""/>
      <w:lvlJc w:val="left"/>
      <w:pPr>
        <w:ind w:left="2306" w:hanging="360"/>
      </w:pPr>
      <w:rPr>
        <w:rFonts w:ascii="Wingdings" w:hAnsi="Wingdings" w:hint="default"/>
      </w:rPr>
    </w:lvl>
    <w:lvl w:ilvl="3" w:tplc="04190001" w:tentative="1">
      <w:start w:val="1"/>
      <w:numFmt w:val="bullet"/>
      <w:lvlText w:val=""/>
      <w:lvlJc w:val="left"/>
      <w:pPr>
        <w:ind w:left="3026" w:hanging="360"/>
      </w:pPr>
      <w:rPr>
        <w:rFonts w:ascii="Symbol" w:hAnsi="Symbol" w:hint="default"/>
      </w:rPr>
    </w:lvl>
    <w:lvl w:ilvl="4" w:tplc="04190003" w:tentative="1">
      <w:start w:val="1"/>
      <w:numFmt w:val="bullet"/>
      <w:lvlText w:val="o"/>
      <w:lvlJc w:val="left"/>
      <w:pPr>
        <w:ind w:left="3746" w:hanging="360"/>
      </w:pPr>
      <w:rPr>
        <w:rFonts w:ascii="Courier New" w:hAnsi="Courier New" w:cs="Courier New" w:hint="default"/>
      </w:rPr>
    </w:lvl>
    <w:lvl w:ilvl="5" w:tplc="04190005" w:tentative="1">
      <w:start w:val="1"/>
      <w:numFmt w:val="bullet"/>
      <w:lvlText w:val=""/>
      <w:lvlJc w:val="left"/>
      <w:pPr>
        <w:ind w:left="4466" w:hanging="360"/>
      </w:pPr>
      <w:rPr>
        <w:rFonts w:ascii="Wingdings" w:hAnsi="Wingdings" w:hint="default"/>
      </w:rPr>
    </w:lvl>
    <w:lvl w:ilvl="6" w:tplc="04190001" w:tentative="1">
      <w:start w:val="1"/>
      <w:numFmt w:val="bullet"/>
      <w:lvlText w:val=""/>
      <w:lvlJc w:val="left"/>
      <w:pPr>
        <w:ind w:left="5186" w:hanging="360"/>
      </w:pPr>
      <w:rPr>
        <w:rFonts w:ascii="Symbol" w:hAnsi="Symbol" w:hint="default"/>
      </w:rPr>
    </w:lvl>
    <w:lvl w:ilvl="7" w:tplc="04190003" w:tentative="1">
      <w:start w:val="1"/>
      <w:numFmt w:val="bullet"/>
      <w:lvlText w:val="o"/>
      <w:lvlJc w:val="left"/>
      <w:pPr>
        <w:ind w:left="5906" w:hanging="360"/>
      </w:pPr>
      <w:rPr>
        <w:rFonts w:ascii="Courier New" w:hAnsi="Courier New" w:cs="Courier New" w:hint="default"/>
      </w:rPr>
    </w:lvl>
    <w:lvl w:ilvl="8" w:tplc="04190005" w:tentative="1">
      <w:start w:val="1"/>
      <w:numFmt w:val="bullet"/>
      <w:lvlText w:val=""/>
      <w:lvlJc w:val="left"/>
      <w:pPr>
        <w:ind w:left="6626" w:hanging="360"/>
      </w:pPr>
      <w:rPr>
        <w:rFonts w:ascii="Wingdings" w:hAnsi="Wingdings" w:hint="default"/>
      </w:rPr>
    </w:lvl>
  </w:abstractNum>
  <w:abstractNum w:abstractNumId="41">
    <w:nsid w:val="42C963D6"/>
    <w:multiLevelType w:val="multilevel"/>
    <w:tmpl w:val="9FD8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8E24A15"/>
    <w:multiLevelType w:val="multilevel"/>
    <w:tmpl w:val="8E1EA6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498BFE2F"/>
    <w:multiLevelType w:val="hybridMultilevel"/>
    <w:tmpl w:val="99D54F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4C367F5F"/>
    <w:multiLevelType w:val="multilevel"/>
    <w:tmpl w:val="1AB25EF2"/>
    <w:lvl w:ilvl="0">
      <w:start w:val="1"/>
      <w:numFmt w:val="decimal"/>
      <w:lvlText w:val="%1"/>
      <w:lvlJc w:val="left"/>
      <w:pPr>
        <w:ind w:left="720" w:hanging="360"/>
      </w:pPr>
      <w:rPr>
        <w:rFonts w:hint="default"/>
      </w:rPr>
    </w:lvl>
    <w:lvl w:ilvl="1">
      <w:start w:val="6"/>
      <w:numFmt w:val="decimal"/>
      <w:isLgl/>
      <w:lvlText w:val="%1.%2."/>
      <w:lvlJc w:val="left"/>
      <w:pPr>
        <w:ind w:left="186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70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60" w:hanging="2160"/>
      </w:pPr>
      <w:rPr>
        <w:rFonts w:hint="default"/>
      </w:rPr>
    </w:lvl>
  </w:abstractNum>
  <w:abstractNum w:abstractNumId="45">
    <w:nsid w:val="543BCD23"/>
    <w:multiLevelType w:val="hybridMultilevel"/>
    <w:tmpl w:val="C4A43FC6"/>
    <w:lvl w:ilvl="0" w:tplc="F9468028">
      <w:start w:val="1"/>
      <w:numFmt w:val="decimal"/>
      <w:lvlText w:val="%1."/>
      <w:lvlJc w:val="left"/>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554033B4"/>
    <w:multiLevelType w:val="singleLevel"/>
    <w:tmpl w:val="A22CDD42"/>
    <w:lvl w:ilvl="0">
      <w:start w:val="2"/>
      <w:numFmt w:val="decimal"/>
      <w:lvlText w:val="%1."/>
      <w:legacy w:legacy="1" w:legacySpace="0" w:legacyIndent="267"/>
      <w:lvlJc w:val="left"/>
      <w:rPr>
        <w:rFonts w:ascii="Times New Roman" w:hAnsi="Times New Roman" w:cs="Times New Roman" w:hint="default"/>
      </w:rPr>
    </w:lvl>
  </w:abstractNum>
  <w:abstractNum w:abstractNumId="47">
    <w:nsid w:val="57F770DF"/>
    <w:multiLevelType w:val="hybridMultilevel"/>
    <w:tmpl w:val="0C7A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8B15297"/>
    <w:multiLevelType w:val="multilevel"/>
    <w:tmpl w:val="88D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B22089"/>
    <w:multiLevelType w:val="singleLevel"/>
    <w:tmpl w:val="9B1C1272"/>
    <w:lvl w:ilvl="0">
      <w:start w:val="3"/>
      <w:numFmt w:val="decimal"/>
      <w:lvlText w:val="%1."/>
      <w:legacy w:legacy="1" w:legacySpace="0" w:legacyIndent="263"/>
      <w:lvlJc w:val="left"/>
      <w:rPr>
        <w:rFonts w:ascii="Times New Roman" w:hAnsi="Times New Roman" w:cs="Times New Roman" w:hint="default"/>
      </w:rPr>
    </w:lvl>
  </w:abstractNum>
  <w:abstractNum w:abstractNumId="50">
    <w:nsid w:val="62860A22"/>
    <w:multiLevelType w:val="multilevel"/>
    <w:tmpl w:val="CAF8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50B1CF7"/>
    <w:multiLevelType w:val="multilevel"/>
    <w:tmpl w:val="B7D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0931508"/>
    <w:multiLevelType w:val="singleLevel"/>
    <w:tmpl w:val="2982C066"/>
    <w:lvl w:ilvl="0">
      <w:start w:val="3"/>
      <w:numFmt w:val="decimal"/>
      <w:lvlText w:val="%1."/>
      <w:legacy w:legacy="1" w:legacySpace="0" w:legacyIndent="292"/>
      <w:lvlJc w:val="left"/>
      <w:rPr>
        <w:rFonts w:ascii="Times New Roman" w:hAnsi="Times New Roman" w:cs="Times New Roman" w:hint="default"/>
      </w:rPr>
    </w:lvl>
  </w:abstractNum>
  <w:abstractNum w:abstractNumId="53">
    <w:nsid w:val="736A0711"/>
    <w:multiLevelType w:val="multilevel"/>
    <w:tmpl w:val="96AA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55811CF"/>
    <w:multiLevelType w:val="hybridMultilevel"/>
    <w:tmpl w:val="A98E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9BB3CA6"/>
    <w:multiLevelType w:val="hybridMultilevel"/>
    <w:tmpl w:val="26A84F8C"/>
    <w:lvl w:ilvl="0" w:tplc="FEC8D18A">
      <w:start w:val="5"/>
      <w:numFmt w:val="decimal"/>
      <w:lvlText w:val="%1."/>
      <w:lvlJc w:val="left"/>
      <w:pPr>
        <w:ind w:left="1332" w:hanging="360"/>
      </w:pPr>
      <w:rPr>
        <w:rFonts w:eastAsia="Times New Roman" w:hint="default"/>
      </w:r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56">
    <w:nsid w:val="79DAAEAB"/>
    <w:multiLevelType w:val="hybridMultilevel"/>
    <w:tmpl w:val="65819B71"/>
    <w:lvl w:ilvl="0" w:tplc="FFFFFFFF">
      <w:start w:val="1"/>
      <w:numFmt w:val="decimal"/>
      <w:lvlText w:val=""/>
      <w:lvlJc w:val="left"/>
    </w:lvl>
    <w:lvl w:ilvl="1" w:tplc="FFFFFFFF">
      <w:numFmt w:val="decimal"/>
      <w:pStyle w:val="2"/>
      <w:lvlText w:val=""/>
      <w:lvlJc w:val="left"/>
    </w:lvl>
    <w:lvl w:ilvl="2" w:tplc="FFFFFFFF">
      <w:numFmt w:val="decimal"/>
      <w:pStyle w:val="3"/>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6"/>
  </w:num>
  <w:num w:numId="2">
    <w:abstractNumId w:val="0"/>
  </w:num>
  <w:num w:numId="3">
    <w:abstractNumId w:val="31"/>
  </w:num>
  <w:num w:numId="4">
    <w:abstractNumId w:val="25"/>
  </w:num>
  <w:num w:numId="5">
    <w:abstractNumId w:val="34"/>
  </w:num>
  <w:num w:numId="6">
    <w:abstractNumId w:val="45"/>
  </w:num>
  <w:num w:numId="7">
    <w:abstractNumId w:val="2"/>
  </w:num>
  <w:num w:numId="8">
    <w:abstractNumId w:val="1"/>
  </w:num>
  <w:num w:numId="9">
    <w:abstractNumId w:val="27"/>
  </w:num>
  <w:num w:numId="10">
    <w:abstractNumId w:val="43"/>
  </w:num>
  <w:num w:numId="11">
    <w:abstractNumId w:val="3"/>
    <w:lvlOverride w:ilvl="0">
      <w:lvl w:ilvl="0">
        <w:start w:val="65535"/>
        <w:numFmt w:val="bullet"/>
        <w:lvlText w:val="-"/>
        <w:legacy w:legacy="1" w:legacySpace="0" w:legacyIndent="159"/>
        <w:lvlJc w:val="left"/>
        <w:rPr>
          <w:rFonts w:ascii="Times New Roman" w:hAnsi="Times New Roman" w:cs="Times New Roman" w:hint="default"/>
        </w:rPr>
      </w:lvl>
    </w:lvlOverride>
  </w:num>
  <w:num w:numId="12">
    <w:abstractNumId w:val="26"/>
  </w:num>
  <w:num w:numId="13">
    <w:abstractNumId w:val="46"/>
  </w:num>
  <w:num w:numId="14">
    <w:abstractNumId w:val="3"/>
    <w:lvlOverride w:ilvl="0">
      <w:lvl w:ilvl="0">
        <w:start w:val="65535"/>
        <w:numFmt w:val="bullet"/>
        <w:lvlText w:val="-"/>
        <w:legacy w:legacy="1" w:legacySpace="0" w:legacyIndent="166"/>
        <w:lvlJc w:val="left"/>
        <w:rPr>
          <w:rFonts w:ascii="Times New Roman" w:hAnsi="Times New Roman" w:cs="Times New Roman" w:hint="default"/>
        </w:rPr>
      </w:lvl>
    </w:lvlOverride>
  </w:num>
  <w:num w:numId="15">
    <w:abstractNumId w:val="3"/>
    <w:lvlOverride w:ilvl="0">
      <w:lvl w:ilvl="0">
        <w:start w:val="65535"/>
        <w:numFmt w:val="bullet"/>
        <w:lvlText w:val="-"/>
        <w:legacy w:legacy="1" w:legacySpace="0" w:legacyIndent="173"/>
        <w:lvlJc w:val="left"/>
        <w:rPr>
          <w:rFonts w:ascii="Times New Roman" w:hAnsi="Times New Roman" w:cs="Times New Roman" w:hint="default"/>
        </w:rPr>
      </w:lvl>
    </w:lvlOverride>
  </w:num>
  <w:num w:numId="16">
    <w:abstractNumId w:val="44"/>
  </w:num>
  <w:num w:numId="17">
    <w:abstractNumId w:val="55"/>
  </w:num>
  <w:num w:numId="18">
    <w:abstractNumId w:val="48"/>
  </w:num>
  <w:num w:numId="19">
    <w:abstractNumId w:val="24"/>
  </w:num>
  <w:num w:numId="20">
    <w:abstractNumId w:val="29"/>
  </w:num>
  <w:num w:numId="21">
    <w:abstractNumId w:val="18"/>
  </w:num>
  <w:num w:numId="22">
    <w:abstractNumId w:val="50"/>
  </w:num>
  <w:num w:numId="23">
    <w:abstractNumId w:val="19"/>
  </w:num>
  <w:num w:numId="24">
    <w:abstractNumId w:val="28"/>
  </w:num>
  <w:num w:numId="25">
    <w:abstractNumId w:val="51"/>
  </w:num>
  <w:num w:numId="26">
    <w:abstractNumId w:val="22"/>
  </w:num>
  <w:num w:numId="27">
    <w:abstractNumId w:val="38"/>
  </w:num>
  <w:num w:numId="28">
    <w:abstractNumId w:val="32"/>
  </w:num>
  <w:num w:numId="29">
    <w:abstractNumId w:val="33"/>
  </w:num>
  <w:num w:numId="30">
    <w:abstractNumId w:val="37"/>
  </w:num>
  <w:num w:numId="31">
    <w:abstractNumId w:val="41"/>
  </w:num>
  <w:num w:numId="32">
    <w:abstractNumId w:val="30"/>
  </w:num>
  <w:num w:numId="33">
    <w:abstractNumId w:val="53"/>
  </w:num>
  <w:num w:numId="34">
    <w:abstractNumId w:val="21"/>
  </w:num>
  <w:num w:numId="35">
    <w:abstractNumId w:val="54"/>
  </w:num>
  <w:num w:numId="36">
    <w:abstractNumId w:val="47"/>
  </w:num>
  <w:num w:numId="37">
    <w:abstractNumId w:val="17"/>
  </w:num>
  <w:num w:numId="38">
    <w:abstractNumId w:val="35"/>
  </w:num>
  <w:num w:numId="39">
    <w:abstractNumId w:val="40"/>
  </w:num>
  <w:num w:numId="40">
    <w:abstractNumId w:val="36"/>
  </w:num>
  <w:num w:numId="41">
    <w:abstractNumId w:val="39"/>
  </w:num>
  <w:num w:numId="42">
    <w:abstractNumId w:val="49"/>
  </w:num>
  <w:num w:numId="43">
    <w:abstractNumId w:val="52"/>
  </w:num>
  <w:num w:numId="44">
    <w:abstractNumId w:val="42"/>
  </w:num>
  <w:num w:numId="45">
    <w:abstractNumId w:val="23"/>
  </w:num>
  <w:num w:numId="4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59A7"/>
    <w:rsid w:val="00030C2A"/>
    <w:rsid w:val="000419FC"/>
    <w:rsid w:val="00041C96"/>
    <w:rsid w:val="0005401A"/>
    <w:rsid w:val="000601AA"/>
    <w:rsid w:val="00061792"/>
    <w:rsid w:val="000767CC"/>
    <w:rsid w:val="00087AEE"/>
    <w:rsid w:val="000B769E"/>
    <w:rsid w:val="000D3C46"/>
    <w:rsid w:val="000E352E"/>
    <w:rsid w:val="000E72BC"/>
    <w:rsid w:val="00100F2A"/>
    <w:rsid w:val="00105BE5"/>
    <w:rsid w:val="00107D7E"/>
    <w:rsid w:val="00117255"/>
    <w:rsid w:val="0012244A"/>
    <w:rsid w:val="00152837"/>
    <w:rsid w:val="00156AD9"/>
    <w:rsid w:val="00161B21"/>
    <w:rsid w:val="00175064"/>
    <w:rsid w:val="00186717"/>
    <w:rsid w:val="001A23F2"/>
    <w:rsid w:val="001D2CC0"/>
    <w:rsid w:val="001E3197"/>
    <w:rsid w:val="001E50C3"/>
    <w:rsid w:val="001F0597"/>
    <w:rsid w:val="001F10EA"/>
    <w:rsid w:val="001F59FF"/>
    <w:rsid w:val="00210487"/>
    <w:rsid w:val="00216977"/>
    <w:rsid w:val="002229E5"/>
    <w:rsid w:val="00243770"/>
    <w:rsid w:val="00280A7C"/>
    <w:rsid w:val="00292F38"/>
    <w:rsid w:val="00296208"/>
    <w:rsid w:val="002B4937"/>
    <w:rsid w:val="002C77E6"/>
    <w:rsid w:val="002D449A"/>
    <w:rsid w:val="002F6CBD"/>
    <w:rsid w:val="0030247E"/>
    <w:rsid w:val="003175FA"/>
    <w:rsid w:val="00333EFD"/>
    <w:rsid w:val="003426FB"/>
    <w:rsid w:val="00360650"/>
    <w:rsid w:val="0039123D"/>
    <w:rsid w:val="003C7C24"/>
    <w:rsid w:val="003D1FD7"/>
    <w:rsid w:val="003D371A"/>
    <w:rsid w:val="003E03A2"/>
    <w:rsid w:val="003E7152"/>
    <w:rsid w:val="003F0E74"/>
    <w:rsid w:val="00407B9B"/>
    <w:rsid w:val="00411E19"/>
    <w:rsid w:val="0041470C"/>
    <w:rsid w:val="004211A7"/>
    <w:rsid w:val="00421797"/>
    <w:rsid w:val="00443847"/>
    <w:rsid w:val="00474169"/>
    <w:rsid w:val="00486249"/>
    <w:rsid w:val="00486731"/>
    <w:rsid w:val="004917AA"/>
    <w:rsid w:val="004A0C24"/>
    <w:rsid w:val="004A56F2"/>
    <w:rsid w:val="004A5B66"/>
    <w:rsid w:val="004B0637"/>
    <w:rsid w:val="004C0A4C"/>
    <w:rsid w:val="004C0ECF"/>
    <w:rsid w:val="004F5CCC"/>
    <w:rsid w:val="00515C52"/>
    <w:rsid w:val="00541842"/>
    <w:rsid w:val="005425E1"/>
    <w:rsid w:val="005444BF"/>
    <w:rsid w:val="00566E02"/>
    <w:rsid w:val="005A0E9F"/>
    <w:rsid w:val="005A4883"/>
    <w:rsid w:val="005B15E6"/>
    <w:rsid w:val="005B2033"/>
    <w:rsid w:val="005C5F28"/>
    <w:rsid w:val="005E490A"/>
    <w:rsid w:val="005F35F5"/>
    <w:rsid w:val="00601237"/>
    <w:rsid w:val="006079FF"/>
    <w:rsid w:val="006122AE"/>
    <w:rsid w:val="00615356"/>
    <w:rsid w:val="00623F6D"/>
    <w:rsid w:val="0063402A"/>
    <w:rsid w:val="006658EE"/>
    <w:rsid w:val="006756CC"/>
    <w:rsid w:val="0067788D"/>
    <w:rsid w:val="0069211B"/>
    <w:rsid w:val="006A0CDA"/>
    <w:rsid w:val="006A2185"/>
    <w:rsid w:val="006B352C"/>
    <w:rsid w:val="006C5FD0"/>
    <w:rsid w:val="006D0F58"/>
    <w:rsid w:val="006F122F"/>
    <w:rsid w:val="006F7E93"/>
    <w:rsid w:val="00737836"/>
    <w:rsid w:val="00777837"/>
    <w:rsid w:val="00780441"/>
    <w:rsid w:val="007975EF"/>
    <w:rsid w:val="007A4F30"/>
    <w:rsid w:val="007A6E5D"/>
    <w:rsid w:val="007C65B7"/>
    <w:rsid w:val="007F0B06"/>
    <w:rsid w:val="007F3F97"/>
    <w:rsid w:val="00800B11"/>
    <w:rsid w:val="00807C55"/>
    <w:rsid w:val="00832235"/>
    <w:rsid w:val="00842F6A"/>
    <w:rsid w:val="008513D6"/>
    <w:rsid w:val="008840D6"/>
    <w:rsid w:val="00884F50"/>
    <w:rsid w:val="00893911"/>
    <w:rsid w:val="008953E6"/>
    <w:rsid w:val="00896A6D"/>
    <w:rsid w:val="008A622D"/>
    <w:rsid w:val="008F530E"/>
    <w:rsid w:val="0092311F"/>
    <w:rsid w:val="009244BA"/>
    <w:rsid w:val="00933ADE"/>
    <w:rsid w:val="00942396"/>
    <w:rsid w:val="00972F05"/>
    <w:rsid w:val="00987236"/>
    <w:rsid w:val="009904B9"/>
    <w:rsid w:val="009927BD"/>
    <w:rsid w:val="009A0963"/>
    <w:rsid w:val="009E1CCB"/>
    <w:rsid w:val="009E4B2E"/>
    <w:rsid w:val="009F0A36"/>
    <w:rsid w:val="009F5BDC"/>
    <w:rsid w:val="00A16CA3"/>
    <w:rsid w:val="00A5068A"/>
    <w:rsid w:val="00A51909"/>
    <w:rsid w:val="00A555E4"/>
    <w:rsid w:val="00A6003B"/>
    <w:rsid w:val="00A650CE"/>
    <w:rsid w:val="00A655C7"/>
    <w:rsid w:val="00A66CD3"/>
    <w:rsid w:val="00A85DAD"/>
    <w:rsid w:val="00A91362"/>
    <w:rsid w:val="00AB4309"/>
    <w:rsid w:val="00AC2719"/>
    <w:rsid w:val="00AD2D18"/>
    <w:rsid w:val="00AE13A9"/>
    <w:rsid w:val="00AF1947"/>
    <w:rsid w:val="00B26C71"/>
    <w:rsid w:val="00B2723B"/>
    <w:rsid w:val="00B37F86"/>
    <w:rsid w:val="00B4336E"/>
    <w:rsid w:val="00B52DE6"/>
    <w:rsid w:val="00B55BA8"/>
    <w:rsid w:val="00B70B62"/>
    <w:rsid w:val="00B7265B"/>
    <w:rsid w:val="00B773B6"/>
    <w:rsid w:val="00B8000B"/>
    <w:rsid w:val="00B8691D"/>
    <w:rsid w:val="00B907E8"/>
    <w:rsid w:val="00B93426"/>
    <w:rsid w:val="00BB54F8"/>
    <w:rsid w:val="00BC1567"/>
    <w:rsid w:val="00BC3AFE"/>
    <w:rsid w:val="00BD0876"/>
    <w:rsid w:val="00BD395B"/>
    <w:rsid w:val="00BD50B6"/>
    <w:rsid w:val="00BE0A07"/>
    <w:rsid w:val="00BE7F51"/>
    <w:rsid w:val="00C07B8E"/>
    <w:rsid w:val="00C2411B"/>
    <w:rsid w:val="00C24A15"/>
    <w:rsid w:val="00C251BD"/>
    <w:rsid w:val="00C4128C"/>
    <w:rsid w:val="00C60DA1"/>
    <w:rsid w:val="00C7395E"/>
    <w:rsid w:val="00C943F4"/>
    <w:rsid w:val="00CA7506"/>
    <w:rsid w:val="00CB068B"/>
    <w:rsid w:val="00CB59A7"/>
    <w:rsid w:val="00CE40DD"/>
    <w:rsid w:val="00CF0158"/>
    <w:rsid w:val="00D10CB0"/>
    <w:rsid w:val="00D11DCC"/>
    <w:rsid w:val="00D140A9"/>
    <w:rsid w:val="00D1481A"/>
    <w:rsid w:val="00D47ACB"/>
    <w:rsid w:val="00D521FF"/>
    <w:rsid w:val="00D56E3C"/>
    <w:rsid w:val="00D86656"/>
    <w:rsid w:val="00DB547D"/>
    <w:rsid w:val="00DC4DD3"/>
    <w:rsid w:val="00DC7C51"/>
    <w:rsid w:val="00DD7B07"/>
    <w:rsid w:val="00DE0336"/>
    <w:rsid w:val="00DF5D9F"/>
    <w:rsid w:val="00E00390"/>
    <w:rsid w:val="00E50567"/>
    <w:rsid w:val="00E557C3"/>
    <w:rsid w:val="00E705B9"/>
    <w:rsid w:val="00E738E1"/>
    <w:rsid w:val="00E8073E"/>
    <w:rsid w:val="00E82225"/>
    <w:rsid w:val="00E8635E"/>
    <w:rsid w:val="00EA1872"/>
    <w:rsid w:val="00EB202C"/>
    <w:rsid w:val="00EB70F4"/>
    <w:rsid w:val="00EC1B6E"/>
    <w:rsid w:val="00ED0B61"/>
    <w:rsid w:val="00EF7152"/>
    <w:rsid w:val="00F04A8C"/>
    <w:rsid w:val="00F204F6"/>
    <w:rsid w:val="00F71830"/>
    <w:rsid w:val="00FA086D"/>
    <w:rsid w:val="00FA4CFC"/>
    <w:rsid w:val="00FC2577"/>
    <w:rsid w:val="00FD1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597"/>
  </w:style>
  <w:style w:type="paragraph" w:styleId="1">
    <w:name w:val="heading 1"/>
    <w:basedOn w:val="a"/>
    <w:next w:val="a"/>
    <w:link w:val="10"/>
    <w:qFormat/>
    <w:rsid w:val="00486731"/>
    <w:pPr>
      <w:keepNext/>
      <w:spacing w:after="0" w:line="240"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qFormat/>
    <w:rsid w:val="00FA4CFC"/>
    <w:pPr>
      <w:keepNext/>
      <w:numPr>
        <w:ilvl w:val="1"/>
        <w:numId w:val="1"/>
      </w:numPr>
      <w:spacing w:after="0" w:line="240" w:lineRule="auto"/>
      <w:jc w:val="both"/>
      <w:outlineLvl w:val="1"/>
    </w:pPr>
    <w:rPr>
      <w:rFonts w:ascii="Times New Roman" w:eastAsia="Times New Roman" w:hAnsi="Times New Roman" w:cs="Times New Roman"/>
      <w:b/>
      <w:sz w:val="24"/>
      <w:szCs w:val="20"/>
      <w:lang w:eastAsia="ar-SA"/>
    </w:rPr>
  </w:style>
  <w:style w:type="paragraph" w:styleId="3">
    <w:name w:val="heading 3"/>
    <w:basedOn w:val="a"/>
    <w:next w:val="a"/>
    <w:link w:val="30"/>
    <w:qFormat/>
    <w:rsid w:val="00FA4CFC"/>
    <w:pPr>
      <w:keepNext/>
      <w:numPr>
        <w:ilvl w:val="2"/>
        <w:numId w:val="1"/>
      </w:numPr>
      <w:spacing w:after="0" w:line="240" w:lineRule="auto"/>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486731"/>
    <w:pPr>
      <w:keepNext/>
      <w:spacing w:after="0" w:line="240" w:lineRule="auto"/>
      <w:ind w:firstLine="709"/>
      <w:jc w:val="both"/>
      <w:outlineLvl w:val="3"/>
    </w:pPr>
    <w:rPr>
      <w:rFonts w:ascii="Times New Roman" w:eastAsia="Times New Roman" w:hAnsi="Times New Roman" w:cs="Times New Roman"/>
      <w:b/>
      <w:sz w:val="24"/>
      <w:szCs w:val="20"/>
    </w:rPr>
  </w:style>
  <w:style w:type="paragraph" w:styleId="5">
    <w:name w:val="heading 5"/>
    <w:basedOn w:val="a"/>
    <w:next w:val="a"/>
    <w:link w:val="50"/>
    <w:qFormat/>
    <w:rsid w:val="00486731"/>
    <w:pPr>
      <w:keepNext/>
      <w:spacing w:after="0" w:line="240" w:lineRule="auto"/>
      <w:ind w:firstLine="709"/>
      <w:jc w:val="both"/>
      <w:outlineLvl w:val="4"/>
    </w:pPr>
    <w:rPr>
      <w:rFonts w:ascii="Times New Roman" w:eastAsia="Times New Roman" w:hAnsi="Times New Roman" w:cs="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59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5">
    <w:name w:val="Pa5"/>
    <w:basedOn w:val="Default"/>
    <w:next w:val="Default"/>
    <w:uiPriority w:val="99"/>
    <w:rsid w:val="00CB59A7"/>
    <w:pPr>
      <w:spacing w:line="241" w:lineRule="atLeast"/>
    </w:pPr>
    <w:rPr>
      <w:color w:val="auto"/>
    </w:rPr>
  </w:style>
  <w:style w:type="character" w:customStyle="1" w:styleId="A00">
    <w:name w:val="A0"/>
    <w:rsid w:val="00CB59A7"/>
    <w:rPr>
      <w:color w:val="000000"/>
      <w:sz w:val="20"/>
      <w:szCs w:val="20"/>
    </w:rPr>
  </w:style>
  <w:style w:type="paragraph" w:customStyle="1" w:styleId="Pa7">
    <w:name w:val="Pa7"/>
    <w:basedOn w:val="Default"/>
    <w:next w:val="Default"/>
    <w:uiPriority w:val="99"/>
    <w:rsid w:val="00CB59A7"/>
    <w:pPr>
      <w:spacing w:line="241" w:lineRule="atLeast"/>
    </w:pPr>
    <w:rPr>
      <w:color w:val="auto"/>
    </w:rPr>
  </w:style>
  <w:style w:type="paragraph" w:customStyle="1" w:styleId="Pa4">
    <w:name w:val="Pa4"/>
    <w:basedOn w:val="Default"/>
    <w:next w:val="Default"/>
    <w:uiPriority w:val="99"/>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bCs/>
      <w:color w:val="000000"/>
      <w:sz w:val="22"/>
      <w:szCs w:val="22"/>
    </w:rPr>
  </w:style>
  <w:style w:type="character" w:customStyle="1" w:styleId="A3">
    <w:name w:val="A3"/>
    <w:uiPriority w:val="99"/>
    <w:rsid w:val="00CB59A7"/>
    <w:rPr>
      <w:color w:val="000000"/>
      <w:sz w:val="18"/>
      <w:szCs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uiPriority w:val="99"/>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uiPriority w:val="99"/>
    <w:rsid w:val="00CB59A7"/>
    <w:rPr>
      <w:color w:val="000000"/>
      <w:sz w:val="11"/>
      <w:szCs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szCs w:val="14"/>
    </w:rPr>
  </w:style>
  <w:style w:type="character" w:customStyle="1" w:styleId="A9">
    <w:name w:val="A9"/>
    <w:uiPriority w:val="99"/>
    <w:rsid w:val="00CB59A7"/>
    <w:rPr>
      <w:color w:val="000000"/>
      <w:sz w:val="20"/>
      <w:szCs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s="Symbol"/>
      <w:color w:val="000000"/>
      <w:sz w:val="20"/>
      <w:szCs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unhideWhenUsed/>
    <w:rsid w:val="00CB59A7"/>
    <w:pPr>
      <w:spacing w:after="0" w:line="240" w:lineRule="auto"/>
    </w:pPr>
    <w:rPr>
      <w:sz w:val="20"/>
      <w:szCs w:val="20"/>
    </w:rPr>
  </w:style>
  <w:style w:type="character" w:customStyle="1" w:styleId="a8">
    <w:name w:val="Текст сноски Знак"/>
    <w:basedOn w:val="a0"/>
    <w:link w:val="a4"/>
    <w:semiHidden/>
    <w:rsid w:val="00CB59A7"/>
    <w:rPr>
      <w:sz w:val="20"/>
      <w:szCs w:val="20"/>
    </w:rPr>
  </w:style>
  <w:style w:type="character" w:styleId="aa">
    <w:name w:val="footnote reference"/>
    <w:basedOn w:val="a0"/>
    <w:semiHidden/>
    <w:unhideWhenUsed/>
    <w:rsid w:val="00CB59A7"/>
    <w:rPr>
      <w:vertAlign w:val="superscript"/>
    </w:rPr>
  </w:style>
  <w:style w:type="character" w:customStyle="1" w:styleId="10">
    <w:name w:val="Заголовок 1 Знак"/>
    <w:basedOn w:val="a0"/>
    <w:link w:val="1"/>
    <w:rsid w:val="00486731"/>
    <w:rPr>
      <w:rFonts w:ascii="Times New Roman" w:eastAsia="Times New Roman" w:hAnsi="Times New Roman" w:cs="Times New Roman"/>
      <w:sz w:val="28"/>
      <w:szCs w:val="20"/>
    </w:rPr>
  </w:style>
  <w:style w:type="character" w:customStyle="1" w:styleId="40">
    <w:name w:val="Заголовок 4 Знак"/>
    <w:basedOn w:val="a0"/>
    <w:link w:val="4"/>
    <w:rsid w:val="00486731"/>
    <w:rPr>
      <w:rFonts w:ascii="Times New Roman" w:eastAsia="Times New Roman" w:hAnsi="Times New Roman" w:cs="Times New Roman"/>
      <w:b/>
      <w:sz w:val="24"/>
      <w:szCs w:val="20"/>
    </w:rPr>
  </w:style>
  <w:style w:type="character" w:customStyle="1" w:styleId="50">
    <w:name w:val="Заголовок 5 Знак"/>
    <w:basedOn w:val="a0"/>
    <w:link w:val="5"/>
    <w:rsid w:val="00486731"/>
    <w:rPr>
      <w:rFonts w:ascii="Times New Roman" w:eastAsia="Times New Roman" w:hAnsi="Times New Roman" w:cs="Times New Roman"/>
      <w:sz w:val="36"/>
      <w:szCs w:val="20"/>
    </w:rPr>
  </w:style>
  <w:style w:type="character" w:customStyle="1" w:styleId="60">
    <w:name w:val="Заголовок 6 Знак"/>
    <w:basedOn w:val="a0"/>
    <w:link w:val="6"/>
    <w:rsid w:val="00486731"/>
    <w:rPr>
      <w:rFonts w:ascii="Times New Roman" w:eastAsia="Times New Roman" w:hAnsi="Times New Roman" w:cs="Times New Roman"/>
      <w:b/>
      <w:sz w:val="36"/>
      <w:szCs w:val="20"/>
    </w:rPr>
  </w:style>
  <w:style w:type="character" w:styleId="ab">
    <w:name w:val="Emphasis"/>
    <w:qFormat/>
    <w:rsid w:val="00486731"/>
    <w:rPr>
      <w:i/>
      <w:iCs/>
    </w:rPr>
  </w:style>
  <w:style w:type="paragraph" w:styleId="ac">
    <w:name w:val="header"/>
    <w:basedOn w:val="a"/>
    <w:link w:val="ad"/>
    <w:uiPriority w:val="99"/>
    <w:unhideWhenUsed/>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04A8C"/>
  </w:style>
  <w:style w:type="paragraph" w:styleId="ae">
    <w:name w:val="footer"/>
    <w:basedOn w:val="a"/>
    <w:link w:val="af"/>
    <w:uiPriority w:val="99"/>
    <w:unhideWhenUsed/>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04A8C"/>
  </w:style>
  <w:style w:type="paragraph" w:styleId="31">
    <w:name w:val="Body Text 3"/>
    <w:basedOn w:val="a"/>
    <w:link w:val="32"/>
    <w:rsid w:val="00A6003B"/>
    <w:pPr>
      <w:spacing w:after="0" w:line="240" w:lineRule="auto"/>
    </w:pPr>
    <w:rPr>
      <w:rFonts w:ascii="Times New Roman" w:eastAsia="Times New Roman" w:hAnsi="Times New Roman" w:cs="Times New Roman"/>
      <w:b/>
      <w:sz w:val="28"/>
      <w:szCs w:val="20"/>
    </w:rPr>
  </w:style>
  <w:style w:type="character" w:customStyle="1" w:styleId="32">
    <w:name w:val="Основной текст 3 Знак"/>
    <w:basedOn w:val="a0"/>
    <w:link w:val="31"/>
    <w:rsid w:val="00A6003B"/>
    <w:rPr>
      <w:rFonts w:ascii="Times New Roman" w:eastAsia="Times New Roman" w:hAnsi="Times New Roman" w:cs="Times New Roman"/>
      <w:b/>
      <w:sz w:val="28"/>
      <w:szCs w:val="20"/>
    </w:rPr>
  </w:style>
  <w:style w:type="paragraph" w:customStyle="1" w:styleId="Pa14">
    <w:name w:val="Pa14"/>
    <w:basedOn w:val="Default"/>
    <w:next w:val="Default"/>
    <w:rsid w:val="004A5B66"/>
    <w:pPr>
      <w:spacing w:line="281" w:lineRule="atLeast"/>
    </w:pPr>
    <w:rPr>
      <w:rFonts w:eastAsia="Times New Roman"/>
      <w:color w:val="auto"/>
    </w:rPr>
  </w:style>
  <w:style w:type="character" w:customStyle="1" w:styleId="20">
    <w:name w:val="Заголовок 2 Знак"/>
    <w:basedOn w:val="a0"/>
    <w:link w:val="2"/>
    <w:rsid w:val="00FA4CFC"/>
    <w:rPr>
      <w:rFonts w:ascii="Times New Roman" w:eastAsia="Times New Roman" w:hAnsi="Times New Roman" w:cs="Times New Roman"/>
      <w:b/>
      <w:sz w:val="24"/>
      <w:szCs w:val="20"/>
      <w:lang w:eastAsia="ar-SA"/>
    </w:rPr>
  </w:style>
  <w:style w:type="character" w:customStyle="1" w:styleId="30">
    <w:name w:val="Заголовок 3 Знак"/>
    <w:basedOn w:val="a0"/>
    <w:link w:val="3"/>
    <w:rsid w:val="00FA4CFC"/>
    <w:rPr>
      <w:rFonts w:ascii="Times New Roman" w:eastAsia="Times New Roman" w:hAnsi="Times New Roman" w:cs="Times New Roman"/>
      <w:sz w:val="28"/>
      <w:szCs w:val="20"/>
      <w:lang w:eastAsia="ar-SA"/>
    </w:rPr>
  </w:style>
  <w:style w:type="character" w:customStyle="1" w:styleId="WW8Num3z0">
    <w:name w:val="WW8Num3z0"/>
    <w:rsid w:val="00FA4CFC"/>
    <w:rPr>
      <w:rFonts w:ascii="Times New Roman" w:eastAsia="Times New Roman" w:hAnsi="Times New Roman" w:cs="Times New Roman"/>
      <w:color w:val="auto"/>
    </w:rPr>
  </w:style>
  <w:style w:type="character" w:customStyle="1" w:styleId="WW8Num4z0">
    <w:name w:val="WW8Num4z0"/>
    <w:rsid w:val="00FA4CFC"/>
    <w:rPr>
      <w:rFonts w:ascii="Symbol" w:hAnsi="Symbol"/>
    </w:rPr>
  </w:style>
  <w:style w:type="character" w:customStyle="1" w:styleId="WW8Num5z0">
    <w:name w:val="WW8Num5z0"/>
    <w:rsid w:val="00FA4CFC"/>
    <w:rPr>
      <w:rFonts w:ascii="Symbol" w:hAnsi="Symbol"/>
    </w:rPr>
  </w:style>
  <w:style w:type="character" w:customStyle="1" w:styleId="WW8Num6z0">
    <w:name w:val="WW8Num6z0"/>
    <w:rsid w:val="00FA4CFC"/>
    <w:rPr>
      <w:rFonts w:ascii="Symbol" w:hAnsi="Symbol"/>
    </w:rPr>
  </w:style>
  <w:style w:type="character" w:customStyle="1" w:styleId="WW8Num7z0">
    <w:name w:val="WW8Num7z0"/>
    <w:rsid w:val="00FA4CFC"/>
    <w:rPr>
      <w:rFonts w:ascii="Symbol" w:hAnsi="Symbol"/>
    </w:rPr>
  </w:style>
  <w:style w:type="character" w:customStyle="1" w:styleId="WW8Num8z0">
    <w:name w:val="WW8Num8z0"/>
    <w:rsid w:val="00FA4CFC"/>
    <w:rPr>
      <w:rFonts w:ascii="Symbol" w:hAnsi="Symbol"/>
    </w:rPr>
  </w:style>
  <w:style w:type="character" w:customStyle="1" w:styleId="WW8Num9z0">
    <w:name w:val="WW8Num9z0"/>
    <w:rsid w:val="00FA4CFC"/>
    <w:rPr>
      <w:rFonts w:ascii="Times New Roman" w:eastAsia="Times New Roman" w:hAnsi="Times New Roman" w:cs="Times New Roman"/>
    </w:rPr>
  </w:style>
  <w:style w:type="character" w:customStyle="1" w:styleId="WW8Num10z0">
    <w:name w:val="WW8Num10z0"/>
    <w:rsid w:val="00FA4CFC"/>
    <w:rPr>
      <w:rFonts w:ascii="Symbol" w:hAnsi="Symbol"/>
    </w:rPr>
  </w:style>
  <w:style w:type="character" w:customStyle="1" w:styleId="WW8Num11z0">
    <w:name w:val="WW8Num11z0"/>
    <w:rsid w:val="00FA4CFC"/>
    <w:rPr>
      <w:rFonts w:ascii="Symbol" w:hAnsi="Symbol"/>
    </w:rPr>
  </w:style>
  <w:style w:type="character" w:customStyle="1" w:styleId="WW8Num12z0">
    <w:name w:val="WW8Num12z0"/>
    <w:rsid w:val="00FA4CFC"/>
    <w:rPr>
      <w:rFonts w:ascii="Symbol" w:hAnsi="Symbol"/>
    </w:rPr>
  </w:style>
  <w:style w:type="character" w:customStyle="1" w:styleId="Absatz-Standardschriftart">
    <w:name w:val="Absatz-Standardschriftart"/>
    <w:rsid w:val="00FA4CFC"/>
  </w:style>
  <w:style w:type="character" w:customStyle="1" w:styleId="21">
    <w:name w:val="Основной шрифт абзаца2"/>
    <w:rsid w:val="00FA4CFC"/>
  </w:style>
  <w:style w:type="character" w:customStyle="1" w:styleId="WW8Num2z0">
    <w:name w:val="WW8Num2z0"/>
    <w:rsid w:val="00FA4CFC"/>
    <w:rPr>
      <w:rFonts w:ascii="Times New Roman" w:eastAsia="MS Mincho" w:hAnsi="Times New Roman" w:cs="Times New Roman"/>
    </w:rPr>
  </w:style>
  <w:style w:type="character" w:customStyle="1" w:styleId="WW-Absatz-Standardschriftart">
    <w:name w:val="WW-Absatz-Standardschriftart"/>
    <w:rsid w:val="00FA4CFC"/>
  </w:style>
  <w:style w:type="character" w:customStyle="1" w:styleId="WW8Num2z1">
    <w:name w:val="WW8Num2z1"/>
    <w:rsid w:val="00FA4CFC"/>
    <w:rPr>
      <w:rFonts w:ascii="Courier New" w:hAnsi="Courier New"/>
    </w:rPr>
  </w:style>
  <w:style w:type="character" w:customStyle="1" w:styleId="WW8Num2z2">
    <w:name w:val="WW8Num2z2"/>
    <w:rsid w:val="00FA4CFC"/>
    <w:rPr>
      <w:rFonts w:ascii="Wingdings" w:hAnsi="Wingdings"/>
    </w:rPr>
  </w:style>
  <w:style w:type="character" w:customStyle="1" w:styleId="WW8Num2z3">
    <w:name w:val="WW8Num2z3"/>
    <w:rsid w:val="00FA4CFC"/>
    <w:rPr>
      <w:rFonts w:ascii="Symbol" w:hAnsi="Symbol"/>
    </w:rPr>
  </w:style>
  <w:style w:type="character" w:customStyle="1" w:styleId="WW8Num3z1">
    <w:name w:val="WW8Num3z1"/>
    <w:rsid w:val="00FA4CFC"/>
    <w:rPr>
      <w:rFonts w:ascii="Courier New" w:hAnsi="Courier New" w:cs="Courier New"/>
    </w:rPr>
  </w:style>
  <w:style w:type="character" w:customStyle="1" w:styleId="WW8Num3z2">
    <w:name w:val="WW8Num3z2"/>
    <w:rsid w:val="00FA4CFC"/>
    <w:rPr>
      <w:rFonts w:ascii="Wingdings" w:hAnsi="Wingdings"/>
    </w:rPr>
  </w:style>
  <w:style w:type="character" w:customStyle="1" w:styleId="WW8Num3z3">
    <w:name w:val="WW8Num3z3"/>
    <w:rsid w:val="00FA4CFC"/>
    <w:rPr>
      <w:rFonts w:ascii="Symbol" w:hAnsi="Symbol"/>
    </w:rPr>
  </w:style>
  <w:style w:type="character" w:customStyle="1" w:styleId="WW8Num6z1">
    <w:name w:val="WW8Num6z1"/>
    <w:rsid w:val="00FA4CFC"/>
    <w:rPr>
      <w:rFonts w:ascii="Courier New" w:hAnsi="Courier New" w:cs="Courier New"/>
    </w:rPr>
  </w:style>
  <w:style w:type="character" w:customStyle="1" w:styleId="WW8Num6z2">
    <w:name w:val="WW8Num6z2"/>
    <w:rsid w:val="00FA4CFC"/>
    <w:rPr>
      <w:rFonts w:ascii="Wingdings" w:hAnsi="Wingdings"/>
    </w:rPr>
  </w:style>
  <w:style w:type="character" w:customStyle="1" w:styleId="WW8Num7z1">
    <w:name w:val="WW8Num7z1"/>
    <w:rsid w:val="00FA4CFC"/>
    <w:rPr>
      <w:rFonts w:ascii="Courier New" w:hAnsi="Courier New" w:cs="Courier New"/>
    </w:rPr>
  </w:style>
  <w:style w:type="character" w:customStyle="1" w:styleId="WW8Num7z2">
    <w:name w:val="WW8Num7z2"/>
    <w:rsid w:val="00FA4CFC"/>
    <w:rPr>
      <w:rFonts w:ascii="Wingdings" w:hAnsi="Wingdings"/>
    </w:rPr>
  </w:style>
  <w:style w:type="character" w:customStyle="1" w:styleId="WW8Num8z1">
    <w:name w:val="WW8Num8z1"/>
    <w:rsid w:val="00FA4CFC"/>
    <w:rPr>
      <w:rFonts w:ascii="Courier New" w:hAnsi="Courier New" w:cs="Courier New"/>
    </w:rPr>
  </w:style>
  <w:style w:type="character" w:customStyle="1" w:styleId="WW8Num8z2">
    <w:name w:val="WW8Num8z2"/>
    <w:rsid w:val="00FA4CFC"/>
    <w:rPr>
      <w:rFonts w:ascii="Wingdings" w:hAnsi="Wingdings"/>
    </w:rPr>
  </w:style>
  <w:style w:type="character" w:customStyle="1" w:styleId="WW8Num9z1">
    <w:name w:val="WW8Num9z1"/>
    <w:rsid w:val="00FA4CFC"/>
    <w:rPr>
      <w:rFonts w:ascii="Courier New" w:hAnsi="Courier New"/>
    </w:rPr>
  </w:style>
  <w:style w:type="character" w:customStyle="1" w:styleId="WW8Num9z2">
    <w:name w:val="WW8Num9z2"/>
    <w:rsid w:val="00FA4CFC"/>
    <w:rPr>
      <w:rFonts w:ascii="Wingdings" w:hAnsi="Wingdings"/>
    </w:rPr>
  </w:style>
  <w:style w:type="character" w:customStyle="1" w:styleId="WW8Num9z3">
    <w:name w:val="WW8Num9z3"/>
    <w:rsid w:val="00FA4CFC"/>
    <w:rPr>
      <w:rFonts w:ascii="Symbol" w:hAnsi="Symbol"/>
    </w:rPr>
  </w:style>
  <w:style w:type="character" w:customStyle="1" w:styleId="WW8Num10z1">
    <w:name w:val="WW8Num10z1"/>
    <w:rsid w:val="00FA4CFC"/>
    <w:rPr>
      <w:rFonts w:ascii="Times New Roman" w:eastAsia="Times New Roman" w:hAnsi="Times New Roman" w:cs="Times New Roman"/>
    </w:rPr>
  </w:style>
  <w:style w:type="character" w:customStyle="1" w:styleId="WW8Num13z0">
    <w:name w:val="WW8Num13z0"/>
    <w:rsid w:val="00FA4CFC"/>
    <w:rPr>
      <w:rFonts w:ascii="Times New Roman" w:eastAsia="Times New Roman" w:hAnsi="Times New Roman" w:cs="Times New Roman"/>
      <w:b w:val="0"/>
      <w:color w:val="auto"/>
    </w:rPr>
  </w:style>
  <w:style w:type="character" w:customStyle="1" w:styleId="WW8Num13z1">
    <w:name w:val="WW8Num13z1"/>
    <w:rsid w:val="00FA4CFC"/>
    <w:rPr>
      <w:rFonts w:ascii="Courier New" w:hAnsi="Courier New"/>
    </w:rPr>
  </w:style>
  <w:style w:type="character" w:customStyle="1" w:styleId="WW8Num13z2">
    <w:name w:val="WW8Num13z2"/>
    <w:rsid w:val="00FA4CFC"/>
    <w:rPr>
      <w:rFonts w:ascii="Wingdings" w:hAnsi="Wingdings"/>
    </w:rPr>
  </w:style>
  <w:style w:type="character" w:customStyle="1" w:styleId="WW8Num13z3">
    <w:name w:val="WW8Num13z3"/>
    <w:rsid w:val="00FA4CFC"/>
    <w:rPr>
      <w:rFonts w:ascii="Symbol" w:hAnsi="Symbol"/>
    </w:rPr>
  </w:style>
  <w:style w:type="character" w:customStyle="1" w:styleId="WW8Num14z1">
    <w:name w:val="WW8Num14z1"/>
    <w:rsid w:val="00FA4CFC"/>
    <w:rPr>
      <w:b/>
    </w:rPr>
  </w:style>
  <w:style w:type="character" w:customStyle="1" w:styleId="WW8Num16z0">
    <w:name w:val="WW8Num16z0"/>
    <w:rsid w:val="00FA4CFC"/>
    <w:rPr>
      <w:rFonts w:ascii="Symbol" w:hAnsi="Symbol"/>
    </w:rPr>
  </w:style>
  <w:style w:type="character" w:customStyle="1" w:styleId="WW8Num16z1">
    <w:name w:val="WW8Num16z1"/>
    <w:rsid w:val="00FA4CFC"/>
    <w:rPr>
      <w:rFonts w:ascii="Courier New" w:hAnsi="Courier New" w:cs="Courier New"/>
    </w:rPr>
  </w:style>
  <w:style w:type="character" w:customStyle="1" w:styleId="WW8Num16z2">
    <w:name w:val="WW8Num16z2"/>
    <w:rsid w:val="00FA4CFC"/>
    <w:rPr>
      <w:rFonts w:ascii="Wingdings" w:hAnsi="Wingdings"/>
    </w:rPr>
  </w:style>
  <w:style w:type="character" w:customStyle="1" w:styleId="WW8Num17z0">
    <w:name w:val="WW8Num17z0"/>
    <w:rsid w:val="00FA4CFC"/>
    <w:rPr>
      <w:rFonts w:ascii="Symbol" w:hAnsi="Symbol"/>
    </w:rPr>
  </w:style>
  <w:style w:type="character" w:customStyle="1" w:styleId="WW8Num17z1">
    <w:name w:val="WW8Num17z1"/>
    <w:rsid w:val="00FA4CFC"/>
    <w:rPr>
      <w:rFonts w:ascii="Courier New" w:hAnsi="Courier New" w:cs="Courier New"/>
    </w:rPr>
  </w:style>
  <w:style w:type="character" w:customStyle="1" w:styleId="WW8Num17z2">
    <w:name w:val="WW8Num17z2"/>
    <w:rsid w:val="00FA4CFC"/>
    <w:rPr>
      <w:rFonts w:ascii="Wingdings" w:hAnsi="Wingdings"/>
    </w:rPr>
  </w:style>
  <w:style w:type="character" w:customStyle="1" w:styleId="WW8Num18z0">
    <w:name w:val="WW8Num18z0"/>
    <w:rsid w:val="00FA4CFC"/>
    <w:rPr>
      <w:rFonts w:ascii="Symbol" w:hAnsi="Symbol"/>
    </w:rPr>
  </w:style>
  <w:style w:type="character" w:customStyle="1" w:styleId="WW8Num18z1">
    <w:name w:val="WW8Num18z1"/>
    <w:rsid w:val="00FA4CFC"/>
    <w:rPr>
      <w:rFonts w:ascii="Courier New" w:hAnsi="Courier New" w:cs="Courier New"/>
    </w:rPr>
  </w:style>
  <w:style w:type="character" w:customStyle="1" w:styleId="WW8Num18z2">
    <w:name w:val="WW8Num18z2"/>
    <w:rsid w:val="00FA4CFC"/>
    <w:rPr>
      <w:rFonts w:ascii="Wingdings" w:hAnsi="Wingdings"/>
    </w:rPr>
  </w:style>
  <w:style w:type="character" w:customStyle="1" w:styleId="WW8Num21z0">
    <w:name w:val="WW8Num21z0"/>
    <w:rsid w:val="00FA4CFC"/>
    <w:rPr>
      <w:rFonts w:ascii="Times New Roman" w:eastAsia="Times New Roman" w:hAnsi="Times New Roman" w:cs="Times New Roman"/>
    </w:rPr>
  </w:style>
  <w:style w:type="character" w:customStyle="1" w:styleId="WW8Num21z1">
    <w:name w:val="WW8Num21z1"/>
    <w:rsid w:val="00FA4CFC"/>
    <w:rPr>
      <w:rFonts w:ascii="Courier New" w:hAnsi="Courier New"/>
    </w:rPr>
  </w:style>
  <w:style w:type="character" w:customStyle="1" w:styleId="WW8Num21z2">
    <w:name w:val="WW8Num21z2"/>
    <w:rsid w:val="00FA4CFC"/>
    <w:rPr>
      <w:rFonts w:ascii="Wingdings" w:hAnsi="Wingdings"/>
    </w:rPr>
  </w:style>
  <w:style w:type="character" w:customStyle="1" w:styleId="WW8Num21z3">
    <w:name w:val="WW8Num21z3"/>
    <w:rsid w:val="00FA4CFC"/>
    <w:rPr>
      <w:rFonts w:ascii="Symbol" w:hAnsi="Symbol"/>
    </w:rPr>
  </w:style>
  <w:style w:type="character" w:customStyle="1" w:styleId="WW8Num25z0">
    <w:name w:val="WW8Num25z0"/>
    <w:rsid w:val="00FA4CFC"/>
    <w:rPr>
      <w:rFonts w:ascii="Symbol" w:hAnsi="Symbol"/>
    </w:rPr>
  </w:style>
  <w:style w:type="character" w:customStyle="1" w:styleId="WW8Num25z1">
    <w:name w:val="WW8Num25z1"/>
    <w:rsid w:val="00FA4CFC"/>
    <w:rPr>
      <w:rFonts w:ascii="Courier New" w:hAnsi="Courier New" w:cs="Courier New"/>
    </w:rPr>
  </w:style>
  <w:style w:type="character" w:customStyle="1" w:styleId="WW8Num25z2">
    <w:name w:val="WW8Num25z2"/>
    <w:rsid w:val="00FA4CFC"/>
    <w:rPr>
      <w:rFonts w:ascii="Wingdings" w:hAnsi="Wingdings"/>
    </w:rPr>
  </w:style>
  <w:style w:type="character" w:customStyle="1" w:styleId="WW8Num28z0">
    <w:name w:val="WW8Num28z0"/>
    <w:rsid w:val="00FA4CFC"/>
    <w:rPr>
      <w:rFonts w:ascii="Symbol" w:hAnsi="Symbol"/>
    </w:rPr>
  </w:style>
  <w:style w:type="character" w:customStyle="1" w:styleId="WW8Num28z1">
    <w:name w:val="WW8Num28z1"/>
    <w:rsid w:val="00FA4CFC"/>
    <w:rPr>
      <w:rFonts w:ascii="Courier New" w:hAnsi="Courier New" w:cs="Courier New"/>
    </w:rPr>
  </w:style>
  <w:style w:type="character" w:customStyle="1" w:styleId="WW8Num28z2">
    <w:name w:val="WW8Num28z2"/>
    <w:rsid w:val="00FA4CFC"/>
    <w:rPr>
      <w:rFonts w:ascii="Wingdings" w:hAnsi="Wingdings"/>
    </w:rPr>
  </w:style>
  <w:style w:type="character" w:customStyle="1" w:styleId="WW8Num30z1">
    <w:name w:val="WW8Num30z1"/>
    <w:rsid w:val="00FA4CFC"/>
    <w:rPr>
      <w:rFonts w:ascii="Times New Roman" w:eastAsia="MS Mincho" w:hAnsi="Times New Roman" w:cs="Times New Roman"/>
    </w:rPr>
  </w:style>
  <w:style w:type="character" w:customStyle="1" w:styleId="WW8Num31z0">
    <w:name w:val="WW8Num31z0"/>
    <w:rsid w:val="00FA4CFC"/>
    <w:rPr>
      <w:rFonts w:ascii="Symbol" w:hAnsi="Symbol"/>
    </w:rPr>
  </w:style>
  <w:style w:type="character" w:customStyle="1" w:styleId="WW8Num31z1">
    <w:name w:val="WW8Num31z1"/>
    <w:rsid w:val="00FA4CFC"/>
    <w:rPr>
      <w:rFonts w:ascii="Courier New" w:hAnsi="Courier New" w:cs="Courier New"/>
    </w:rPr>
  </w:style>
  <w:style w:type="character" w:customStyle="1" w:styleId="WW8Num31z2">
    <w:name w:val="WW8Num31z2"/>
    <w:rsid w:val="00FA4CFC"/>
    <w:rPr>
      <w:rFonts w:ascii="Wingdings" w:hAnsi="Wingdings"/>
    </w:rPr>
  </w:style>
  <w:style w:type="character" w:customStyle="1" w:styleId="WW8Num32z0">
    <w:name w:val="WW8Num32z0"/>
    <w:rsid w:val="00FA4CFC"/>
    <w:rPr>
      <w:rFonts w:ascii="Times New Roman" w:eastAsia="Times New Roman" w:hAnsi="Times New Roman" w:cs="Times New Roman"/>
      <w:color w:val="auto"/>
    </w:rPr>
  </w:style>
  <w:style w:type="character" w:customStyle="1" w:styleId="WW8Num32z1">
    <w:name w:val="WW8Num32z1"/>
    <w:rsid w:val="00FA4CFC"/>
    <w:rPr>
      <w:rFonts w:ascii="Courier New" w:hAnsi="Courier New" w:cs="Courier New"/>
    </w:rPr>
  </w:style>
  <w:style w:type="character" w:customStyle="1" w:styleId="WW8Num32z2">
    <w:name w:val="WW8Num32z2"/>
    <w:rsid w:val="00FA4CFC"/>
    <w:rPr>
      <w:rFonts w:ascii="Wingdings" w:hAnsi="Wingdings"/>
    </w:rPr>
  </w:style>
  <w:style w:type="character" w:customStyle="1" w:styleId="WW8Num32z3">
    <w:name w:val="WW8Num32z3"/>
    <w:rsid w:val="00FA4CFC"/>
    <w:rPr>
      <w:rFonts w:ascii="Symbol" w:hAnsi="Symbol"/>
    </w:rPr>
  </w:style>
  <w:style w:type="character" w:customStyle="1" w:styleId="WW8Num34z0">
    <w:name w:val="WW8Num34z0"/>
    <w:rsid w:val="00FA4CFC"/>
    <w:rPr>
      <w:rFonts w:ascii="Symbol" w:hAnsi="Symbol"/>
    </w:rPr>
  </w:style>
  <w:style w:type="character" w:customStyle="1" w:styleId="WW8Num34z1">
    <w:name w:val="WW8Num34z1"/>
    <w:rsid w:val="00FA4CFC"/>
    <w:rPr>
      <w:rFonts w:ascii="Courier New" w:hAnsi="Courier New" w:cs="Courier New"/>
    </w:rPr>
  </w:style>
  <w:style w:type="character" w:customStyle="1" w:styleId="WW8Num34z2">
    <w:name w:val="WW8Num34z2"/>
    <w:rsid w:val="00FA4CFC"/>
    <w:rPr>
      <w:rFonts w:ascii="Wingdings" w:hAnsi="Wingdings"/>
    </w:rPr>
  </w:style>
  <w:style w:type="character" w:customStyle="1" w:styleId="WW8Num36z0">
    <w:name w:val="WW8Num36z0"/>
    <w:rsid w:val="00FA4CFC"/>
    <w:rPr>
      <w:rFonts w:ascii="Times New Roman" w:eastAsia="Times New Roman" w:hAnsi="Times New Roman" w:cs="Times New Roman"/>
    </w:rPr>
  </w:style>
  <w:style w:type="character" w:customStyle="1" w:styleId="WW8Num36z1">
    <w:name w:val="WW8Num36z1"/>
    <w:rsid w:val="00FA4CFC"/>
    <w:rPr>
      <w:rFonts w:ascii="Courier New" w:hAnsi="Courier New"/>
    </w:rPr>
  </w:style>
  <w:style w:type="character" w:customStyle="1" w:styleId="WW8Num36z2">
    <w:name w:val="WW8Num36z2"/>
    <w:rsid w:val="00FA4CFC"/>
    <w:rPr>
      <w:rFonts w:ascii="Wingdings" w:hAnsi="Wingdings"/>
    </w:rPr>
  </w:style>
  <w:style w:type="character" w:customStyle="1" w:styleId="WW8Num36z3">
    <w:name w:val="WW8Num36z3"/>
    <w:rsid w:val="00FA4CFC"/>
    <w:rPr>
      <w:rFonts w:ascii="Symbol" w:hAnsi="Symbol"/>
    </w:rPr>
  </w:style>
  <w:style w:type="character" w:customStyle="1" w:styleId="WW8Num37z0">
    <w:name w:val="WW8Num37z0"/>
    <w:rsid w:val="00FA4CFC"/>
    <w:rPr>
      <w:rFonts w:ascii="Symbol" w:hAnsi="Symbol"/>
    </w:rPr>
  </w:style>
  <w:style w:type="character" w:customStyle="1" w:styleId="WW8Num37z1">
    <w:name w:val="WW8Num37z1"/>
    <w:rsid w:val="00FA4CFC"/>
    <w:rPr>
      <w:rFonts w:ascii="Courier New" w:hAnsi="Courier New" w:cs="Courier New"/>
    </w:rPr>
  </w:style>
  <w:style w:type="character" w:customStyle="1" w:styleId="WW8Num37z2">
    <w:name w:val="WW8Num37z2"/>
    <w:rsid w:val="00FA4CFC"/>
    <w:rPr>
      <w:rFonts w:ascii="Wingdings" w:hAnsi="Wingdings"/>
    </w:rPr>
  </w:style>
  <w:style w:type="character" w:customStyle="1" w:styleId="WW8Num41z0">
    <w:name w:val="WW8Num41z0"/>
    <w:rsid w:val="00FA4CFC"/>
    <w:rPr>
      <w:rFonts w:ascii="Symbol" w:hAnsi="Symbol"/>
    </w:rPr>
  </w:style>
  <w:style w:type="character" w:customStyle="1" w:styleId="WW8Num41z1">
    <w:name w:val="WW8Num41z1"/>
    <w:rsid w:val="00FA4CFC"/>
    <w:rPr>
      <w:rFonts w:ascii="Courier New" w:hAnsi="Courier New" w:cs="Courier New"/>
    </w:rPr>
  </w:style>
  <w:style w:type="character" w:customStyle="1" w:styleId="WW8Num41z2">
    <w:name w:val="WW8Num41z2"/>
    <w:rsid w:val="00FA4CFC"/>
    <w:rPr>
      <w:rFonts w:ascii="Wingdings" w:hAnsi="Wingdings"/>
    </w:rPr>
  </w:style>
  <w:style w:type="character" w:customStyle="1" w:styleId="11">
    <w:name w:val="Основной шрифт абзаца1"/>
    <w:rsid w:val="00FA4CFC"/>
  </w:style>
  <w:style w:type="character" w:styleId="af0">
    <w:name w:val="page number"/>
    <w:basedOn w:val="11"/>
    <w:rsid w:val="00FA4CFC"/>
  </w:style>
  <w:style w:type="character" w:customStyle="1" w:styleId="af1">
    <w:name w:val="Текст Знак"/>
    <w:link w:val="af2"/>
    <w:rsid w:val="00FA4CFC"/>
    <w:rPr>
      <w:rFonts w:ascii="Courier New" w:hAnsi="Courier New"/>
    </w:rPr>
  </w:style>
  <w:style w:type="character" w:styleId="af3">
    <w:name w:val="Hyperlink"/>
    <w:rsid w:val="00FA4CFC"/>
    <w:rPr>
      <w:color w:val="000080"/>
      <w:u w:val="single"/>
    </w:rPr>
  </w:style>
  <w:style w:type="character" w:customStyle="1" w:styleId="af4">
    <w:name w:val="Символ нумерации"/>
    <w:rsid w:val="00FA4CFC"/>
  </w:style>
  <w:style w:type="paragraph" w:customStyle="1" w:styleId="af5">
    <w:name w:val="Заголовок"/>
    <w:basedOn w:val="a"/>
    <w:next w:val="af6"/>
    <w:rsid w:val="00FA4CFC"/>
    <w:pPr>
      <w:keepNext/>
      <w:spacing w:before="240" w:after="120" w:line="240" w:lineRule="auto"/>
    </w:pPr>
    <w:rPr>
      <w:rFonts w:ascii="Arial" w:eastAsia="Microsoft YaHei" w:hAnsi="Arial" w:cs="Mangal"/>
      <w:sz w:val="28"/>
      <w:szCs w:val="28"/>
      <w:lang w:eastAsia="ar-SA"/>
    </w:rPr>
  </w:style>
  <w:style w:type="paragraph" w:styleId="af6">
    <w:name w:val="Body Text"/>
    <w:basedOn w:val="a"/>
    <w:link w:val="af7"/>
    <w:rsid w:val="00FA4CFC"/>
    <w:pPr>
      <w:spacing w:after="0" w:line="240" w:lineRule="auto"/>
      <w:jc w:val="both"/>
    </w:pPr>
    <w:rPr>
      <w:rFonts w:ascii="Times New Roman" w:eastAsia="Times New Roman" w:hAnsi="Times New Roman" w:cs="Times New Roman"/>
      <w:sz w:val="28"/>
      <w:szCs w:val="20"/>
      <w:lang w:eastAsia="ar-SA"/>
    </w:rPr>
  </w:style>
  <w:style w:type="character" w:customStyle="1" w:styleId="af7">
    <w:name w:val="Основной текст Знак"/>
    <w:basedOn w:val="a0"/>
    <w:link w:val="af6"/>
    <w:rsid w:val="00FA4CFC"/>
    <w:rPr>
      <w:rFonts w:ascii="Times New Roman" w:eastAsia="Times New Roman" w:hAnsi="Times New Roman" w:cs="Times New Roman"/>
      <w:sz w:val="28"/>
      <w:szCs w:val="20"/>
      <w:lang w:eastAsia="ar-SA"/>
    </w:rPr>
  </w:style>
  <w:style w:type="paragraph" w:styleId="af8">
    <w:name w:val="List"/>
    <w:basedOn w:val="a"/>
    <w:rsid w:val="00FA4CFC"/>
    <w:pPr>
      <w:spacing w:after="0" w:line="240" w:lineRule="auto"/>
      <w:ind w:left="283" w:hanging="283"/>
    </w:pPr>
    <w:rPr>
      <w:rFonts w:ascii="Times New Roman" w:eastAsia="Times New Roman" w:hAnsi="Times New Roman" w:cs="Times New Roman"/>
      <w:sz w:val="20"/>
      <w:szCs w:val="20"/>
      <w:lang w:eastAsia="ar-SA"/>
    </w:rPr>
  </w:style>
  <w:style w:type="paragraph" w:customStyle="1" w:styleId="22">
    <w:name w:val="Название2"/>
    <w:basedOn w:val="a"/>
    <w:rsid w:val="00FA4CFC"/>
    <w:pPr>
      <w:suppressLineNumbers/>
      <w:spacing w:before="120" w:after="120" w:line="240" w:lineRule="auto"/>
    </w:pPr>
    <w:rPr>
      <w:rFonts w:ascii="Arial" w:eastAsia="Times New Roman" w:hAnsi="Arial" w:cs="Mangal"/>
      <w:i/>
      <w:iCs/>
      <w:sz w:val="20"/>
      <w:szCs w:val="24"/>
      <w:lang w:eastAsia="ar-SA"/>
    </w:rPr>
  </w:style>
  <w:style w:type="paragraph" w:customStyle="1" w:styleId="23">
    <w:name w:val="Указатель2"/>
    <w:basedOn w:val="a"/>
    <w:rsid w:val="00FA4CFC"/>
    <w:pPr>
      <w:suppressLineNumbers/>
      <w:spacing w:after="0" w:line="240" w:lineRule="auto"/>
    </w:pPr>
    <w:rPr>
      <w:rFonts w:ascii="Arial" w:eastAsia="Times New Roman" w:hAnsi="Arial" w:cs="Mangal"/>
      <w:sz w:val="20"/>
      <w:szCs w:val="20"/>
      <w:lang w:eastAsia="ar-SA"/>
    </w:rPr>
  </w:style>
  <w:style w:type="paragraph" w:customStyle="1" w:styleId="12">
    <w:name w:val="Название1"/>
    <w:basedOn w:val="a"/>
    <w:rsid w:val="00FA4CFC"/>
    <w:pPr>
      <w:suppressLineNumbers/>
      <w:spacing w:before="120" w:after="120" w:line="240" w:lineRule="auto"/>
    </w:pPr>
    <w:rPr>
      <w:rFonts w:ascii="Arial" w:eastAsia="Times New Roman" w:hAnsi="Arial" w:cs="Mangal"/>
      <w:i/>
      <w:iCs/>
      <w:sz w:val="20"/>
      <w:szCs w:val="24"/>
      <w:lang w:eastAsia="ar-SA"/>
    </w:rPr>
  </w:style>
  <w:style w:type="paragraph" w:customStyle="1" w:styleId="13">
    <w:name w:val="Указатель1"/>
    <w:basedOn w:val="a"/>
    <w:rsid w:val="00FA4CFC"/>
    <w:pPr>
      <w:suppressLineNumbers/>
      <w:spacing w:after="0" w:line="240" w:lineRule="auto"/>
    </w:pPr>
    <w:rPr>
      <w:rFonts w:ascii="Arial" w:eastAsia="Times New Roman" w:hAnsi="Arial" w:cs="Mangal"/>
      <w:sz w:val="20"/>
      <w:szCs w:val="20"/>
      <w:lang w:eastAsia="ar-SA"/>
    </w:rPr>
  </w:style>
  <w:style w:type="paragraph" w:customStyle="1" w:styleId="210">
    <w:name w:val="Основной текст с отступом 21"/>
    <w:basedOn w:val="a"/>
    <w:rsid w:val="00FA4CFC"/>
    <w:pPr>
      <w:spacing w:after="0" w:line="240" w:lineRule="auto"/>
      <w:ind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
    <w:rsid w:val="00FA4CFC"/>
    <w:pPr>
      <w:suppressAutoHyphens/>
      <w:autoSpaceDE w:val="0"/>
      <w:spacing w:after="0" w:line="240" w:lineRule="auto"/>
      <w:ind w:firstLine="550"/>
      <w:jc w:val="both"/>
    </w:pPr>
    <w:rPr>
      <w:rFonts w:ascii="Times New Roman" w:eastAsia="Times New Roman" w:hAnsi="Times New Roman" w:cs="Times New Roman"/>
      <w:sz w:val="28"/>
      <w:szCs w:val="20"/>
      <w:lang w:eastAsia="ar-SA"/>
    </w:rPr>
  </w:style>
  <w:style w:type="paragraph" w:customStyle="1" w:styleId="24">
    <w:name w:val="Текст2"/>
    <w:basedOn w:val="a"/>
    <w:rsid w:val="00FA4CFC"/>
    <w:pPr>
      <w:spacing w:after="0" w:line="240" w:lineRule="auto"/>
    </w:pPr>
    <w:rPr>
      <w:rFonts w:ascii="Courier New" w:eastAsia="Times New Roman" w:hAnsi="Courier New" w:cs="Times New Roman"/>
      <w:sz w:val="20"/>
      <w:szCs w:val="20"/>
      <w:lang w:eastAsia="ar-SA"/>
    </w:rPr>
  </w:style>
  <w:style w:type="paragraph" w:styleId="af9">
    <w:name w:val="Body Text Indent"/>
    <w:basedOn w:val="a"/>
    <w:link w:val="afa"/>
    <w:rsid w:val="00FA4CFC"/>
    <w:pPr>
      <w:spacing w:after="0" w:line="240" w:lineRule="auto"/>
      <w:ind w:firstLine="540"/>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rsid w:val="00FA4CFC"/>
    <w:rPr>
      <w:rFonts w:ascii="Times New Roman" w:eastAsia="Times New Roman" w:hAnsi="Times New Roman" w:cs="Times New Roman"/>
      <w:sz w:val="28"/>
      <w:szCs w:val="20"/>
      <w:lang w:eastAsia="ar-SA"/>
    </w:rPr>
  </w:style>
  <w:style w:type="paragraph" w:customStyle="1" w:styleId="211">
    <w:name w:val="Список 21"/>
    <w:basedOn w:val="a"/>
    <w:rsid w:val="00FA4CFC"/>
    <w:pPr>
      <w:spacing w:after="0" w:line="240" w:lineRule="auto"/>
      <w:ind w:left="566" w:hanging="283"/>
    </w:pPr>
    <w:rPr>
      <w:rFonts w:ascii="Times New Roman" w:eastAsia="Times New Roman" w:hAnsi="Times New Roman" w:cs="Times New Roman"/>
      <w:sz w:val="20"/>
      <w:szCs w:val="20"/>
      <w:lang w:eastAsia="ar-SA"/>
    </w:rPr>
  </w:style>
  <w:style w:type="paragraph" w:customStyle="1" w:styleId="14">
    <w:name w:val="Продолжение списка1"/>
    <w:basedOn w:val="a"/>
    <w:rsid w:val="00FA4CFC"/>
    <w:pPr>
      <w:spacing w:after="120" w:line="240" w:lineRule="auto"/>
      <w:ind w:left="283"/>
    </w:pPr>
    <w:rPr>
      <w:rFonts w:ascii="Times New Roman" w:eastAsia="Times New Roman" w:hAnsi="Times New Roman" w:cs="Times New Roman"/>
      <w:sz w:val="20"/>
      <w:szCs w:val="20"/>
      <w:lang w:eastAsia="ar-SA"/>
    </w:rPr>
  </w:style>
  <w:style w:type="paragraph" w:customStyle="1" w:styleId="ConsPlusNormal">
    <w:name w:val="ConsPlusNormal"/>
    <w:rsid w:val="00FA4CF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20">
    <w:name w:val="Основной текст с отступом 22"/>
    <w:basedOn w:val="a"/>
    <w:rsid w:val="00FA4CFC"/>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ar-SA"/>
    </w:rPr>
  </w:style>
  <w:style w:type="paragraph" w:customStyle="1" w:styleId="311">
    <w:name w:val="Список 31"/>
    <w:basedOn w:val="a"/>
    <w:rsid w:val="00FA4CFC"/>
    <w:pPr>
      <w:spacing w:after="0" w:line="240" w:lineRule="auto"/>
      <w:ind w:left="849" w:hanging="283"/>
    </w:pPr>
    <w:rPr>
      <w:rFonts w:ascii="Times New Roman" w:eastAsia="Times New Roman" w:hAnsi="Times New Roman" w:cs="Times New Roman"/>
      <w:sz w:val="20"/>
      <w:szCs w:val="20"/>
      <w:lang w:eastAsia="ar-SA"/>
    </w:rPr>
  </w:style>
  <w:style w:type="paragraph" w:customStyle="1" w:styleId="41">
    <w:name w:val="Список 41"/>
    <w:basedOn w:val="a"/>
    <w:rsid w:val="00FA4CFC"/>
    <w:pPr>
      <w:spacing w:after="0" w:line="240" w:lineRule="auto"/>
      <w:ind w:left="1132" w:hanging="283"/>
    </w:pPr>
    <w:rPr>
      <w:rFonts w:ascii="Times New Roman" w:eastAsia="Times New Roman" w:hAnsi="Times New Roman" w:cs="Times New Roman"/>
      <w:sz w:val="20"/>
      <w:szCs w:val="20"/>
      <w:lang w:eastAsia="ar-SA"/>
    </w:rPr>
  </w:style>
  <w:style w:type="paragraph" w:styleId="afb">
    <w:name w:val="Title"/>
    <w:basedOn w:val="a"/>
    <w:next w:val="afc"/>
    <w:link w:val="afd"/>
    <w:qFormat/>
    <w:rsid w:val="00FA4CFC"/>
    <w:pPr>
      <w:spacing w:after="0" w:line="240" w:lineRule="auto"/>
      <w:ind w:firstLine="720"/>
      <w:jc w:val="center"/>
    </w:pPr>
    <w:rPr>
      <w:rFonts w:ascii="Times New Roman" w:eastAsia="Times New Roman" w:hAnsi="Times New Roman" w:cs="Times New Roman"/>
      <w:sz w:val="28"/>
      <w:szCs w:val="20"/>
      <w:lang w:eastAsia="ar-SA"/>
    </w:rPr>
  </w:style>
  <w:style w:type="character" w:customStyle="1" w:styleId="afd">
    <w:name w:val="Название Знак"/>
    <w:basedOn w:val="a0"/>
    <w:link w:val="afb"/>
    <w:rsid w:val="00FA4CFC"/>
    <w:rPr>
      <w:rFonts w:ascii="Times New Roman" w:eastAsia="Times New Roman" w:hAnsi="Times New Roman" w:cs="Times New Roman"/>
      <w:sz w:val="28"/>
      <w:szCs w:val="20"/>
      <w:lang w:eastAsia="ar-SA"/>
    </w:rPr>
  </w:style>
  <w:style w:type="paragraph" w:styleId="afc">
    <w:name w:val="Subtitle"/>
    <w:basedOn w:val="af5"/>
    <w:next w:val="af6"/>
    <w:link w:val="afe"/>
    <w:qFormat/>
    <w:rsid w:val="00FA4CFC"/>
    <w:pPr>
      <w:jc w:val="center"/>
    </w:pPr>
    <w:rPr>
      <w:i/>
      <w:iCs/>
    </w:rPr>
  </w:style>
  <w:style w:type="character" w:customStyle="1" w:styleId="afe">
    <w:name w:val="Подзаголовок Знак"/>
    <w:basedOn w:val="a0"/>
    <w:link w:val="afc"/>
    <w:rsid w:val="00FA4CFC"/>
    <w:rPr>
      <w:rFonts w:ascii="Arial" w:eastAsia="Microsoft YaHei" w:hAnsi="Arial" w:cs="Mangal"/>
      <w:i/>
      <w:iCs/>
      <w:sz w:val="28"/>
      <w:szCs w:val="28"/>
      <w:lang w:eastAsia="ar-SA"/>
    </w:rPr>
  </w:style>
  <w:style w:type="paragraph" w:styleId="aff">
    <w:name w:val="Balloon Text"/>
    <w:basedOn w:val="a"/>
    <w:link w:val="aff0"/>
    <w:rsid w:val="00FA4CFC"/>
    <w:pPr>
      <w:spacing w:after="0" w:line="240" w:lineRule="auto"/>
    </w:pPr>
    <w:rPr>
      <w:rFonts w:ascii="Tahoma" w:eastAsia="Times New Roman" w:hAnsi="Tahoma" w:cs="Tahoma"/>
      <w:sz w:val="16"/>
      <w:szCs w:val="16"/>
      <w:lang w:eastAsia="ar-SA"/>
    </w:rPr>
  </w:style>
  <w:style w:type="character" w:customStyle="1" w:styleId="aff0">
    <w:name w:val="Текст выноски Знак"/>
    <w:basedOn w:val="a0"/>
    <w:link w:val="aff"/>
    <w:rsid w:val="00FA4CFC"/>
    <w:rPr>
      <w:rFonts w:ascii="Tahoma" w:eastAsia="Times New Roman" w:hAnsi="Tahoma" w:cs="Tahoma"/>
      <w:sz w:val="16"/>
      <w:szCs w:val="16"/>
      <w:lang w:eastAsia="ar-SA"/>
    </w:rPr>
  </w:style>
  <w:style w:type="paragraph" w:customStyle="1" w:styleId="15">
    <w:name w:val="Текст1"/>
    <w:basedOn w:val="a"/>
    <w:rsid w:val="00FA4CFC"/>
    <w:pPr>
      <w:widowControl w:val="0"/>
      <w:overflowPunct w:val="0"/>
      <w:autoSpaceDE w:val="0"/>
      <w:spacing w:after="0" w:line="240" w:lineRule="auto"/>
      <w:ind w:firstLine="709"/>
      <w:jc w:val="both"/>
    </w:pPr>
    <w:rPr>
      <w:rFonts w:ascii="Courier New" w:eastAsia="Times New Roman" w:hAnsi="Courier New" w:cs="Courier New"/>
      <w:sz w:val="20"/>
      <w:szCs w:val="20"/>
      <w:lang w:eastAsia="ar-SA"/>
    </w:rPr>
  </w:style>
  <w:style w:type="paragraph" w:styleId="HTML">
    <w:name w:val="HTML Preformatted"/>
    <w:basedOn w:val="a"/>
    <w:link w:val="HTML0"/>
    <w:rsid w:val="00FA4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FA4CFC"/>
    <w:rPr>
      <w:rFonts w:ascii="Courier New" w:eastAsia="Times New Roman" w:hAnsi="Courier New" w:cs="Courier New"/>
      <w:sz w:val="20"/>
      <w:szCs w:val="20"/>
      <w:lang w:eastAsia="ar-SA"/>
    </w:rPr>
  </w:style>
  <w:style w:type="paragraph" w:customStyle="1" w:styleId="312">
    <w:name w:val="Продолжение списка 31"/>
    <w:basedOn w:val="a"/>
    <w:rsid w:val="00FA4CFC"/>
    <w:pPr>
      <w:spacing w:after="120" w:line="240" w:lineRule="auto"/>
      <w:ind w:left="849"/>
    </w:pPr>
    <w:rPr>
      <w:rFonts w:ascii="Times New Roman" w:eastAsia="Times New Roman" w:hAnsi="Times New Roman" w:cs="Times New Roman"/>
      <w:sz w:val="24"/>
      <w:szCs w:val="24"/>
      <w:lang w:eastAsia="ar-SA"/>
    </w:rPr>
  </w:style>
  <w:style w:type="paragraph" w:customStyle="1" w:styleId="313">
    <w:name w:val="Основной текст 31"/>
    <w:basedOn w:val="a"/>
    <w:rsid w:val="00FA4CFC"/>
    <w:pPr>
      <w:spacing w:after="120" w:line="240" w:lineRule="auto"/>
    </w:pPr>
    <w:rPr>
      <w:rFonts w:ascii="Times New Roman" w:eastAsia="Times New Roman" w:hAnsi="Times New Roman" w:cs="Times New Roman"/>
      <w:sz w:val="16"/>
      <w:szCs w:val="16"/>
      <w:lang w:eastAsia="ar-SA"/>
    </w:rPr>
  </w:style>
  <w:style w:type="paragraph" w:customStyle="1" w:styleId="51">
    <w:name w:val="Список 51"/>
    <w:basedOn w:val="a"/>
    <w:rsid w:val="00FA4CFC"/>
    <w:pPr>
      <w:spacing w:after="0" w:line="240" w:lineRule="auto"/>
      <w:ind w:left="1415" w:hanging="283"/>
    </w:pPr>
    <w:rPr>
      <w:rFonts w:ascii="Times New Roman" w:eastAsia="Times New Roman" w:hAnsi="Times New Roman" w:cs="Times New Roman"/>
      <w:sz w:val="20"/>
      <w:szCs w:val="20"/>
      <w:lang w:eastAsia="ar-SA"/>
    </w:rPr>
  </w:style>
  <w:style w:type="paragraph" w:customStyle="1" w:styleId="aff1">
    <w:name w:val="Прижатый влево"/>
    <w:basedOn w:val="a"/>
    <w:next w:val="a"/>
    <w:rsid w:val="00FA4CFC"/>
    <w:pPr>
      <w:widowControl w:val="0"/>
      <w:autoSpaceDE w:val="0"/>
      <w:spacing w:after="0" w:line="240" w:lineRule="auto"/>
    </w:pPr>
    <w:rPr>
      <w:rFonts w:ascii="Arial" w:eastAsia="Times New Roman" w:hAnsi="Arial" w:cs="Arial"/>
      <w:sz w:val="24"/>
      <w:szCs w:val="24"/>
      <w:lang w:eastAsia="ar-SA"/>
    </w:rPr>
  </w:style>
  <w:style w:type="paragraph" w:customStyle="1" w:styleId="aff2">
    <w:name w:val="Содержимое врезки"/>
    <w:basedOn w:val="af6"/>
    <w:rsid w:val="00FA4CFC"/>
  </w:style>
  <w:style w:type="paragraph" w:customStyle="1" w:styleId="aff3">
    <w:name w:val="Содержимое таблицы"/>
    <w:basedOn w:val="a"/>
    <w:rsid w:val="00FA4CFC"/>
    <w:pPr>
      <w:suppressLineNumbers/>
      <w:spacing w:after="0" w:line="240" w:lineRule="auto"/>
    </w:pPr>
    <w:rPr>
      <w:rFonts w:ascii="Times New Roman" w:eastAsia="Times New Roman" w:hAnsi="Times New Roman" w:cs="Times New Roman"/>
      <w:sz w:val="20"/>
      <w:szCs w:val="20"/>
      <w:lang w:eastAsia="ar-SA"/>
    </w:rPr>
  </w:style>
  <w:style w:type="paragraph" w:customStyle="1" w:styleId="aff4">
    <w:name w:val="Заголовок таблицы"/>
    <w:basedOn w:val="aff3"/>
    <w:rsid w:val="00FA4CFC"/>
    <w:pPr>
      <w:jc w:val="center"/>
    </w:pPr>
    <w:rPr>
      <w:b/>
      <w:bCs/>
    </w:rPr>
  </w:style>
  <w:style w:type="numbering" w:customStyle="1" w:styleId="16">
    <w:name w:val="Нет списка1"/>
    <w:next w:val="a2"/>
    <w:uiPriority w:val="99"/>
    <w:semiHidden/>
    <w:unhideWhenUsed/>
    <w:rsid w:val="00FA4CFC"/>
  </w:style>
  <w:style w:type="paragraph" w:styleId="aff5">
    <w:name w:val="List Paragraph"/>
    <w:basedOn w:val="a"/>
    <w:uiPriority w:val="34"/>
    <w:qFormat/>
    <w:rsid w:val="00FA4CF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table" w:customStyle="1" w:styleId="17">
    <w:name w:val="Сетка таблицы1"/>
    <w:basedOn w:val="a1"/>
    <w:next w:val="aff6"/>
    <w:uiPriority w:val="59"/>
    <w:rsid w:val="00FA4CF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1"/>
    <w:uiPriority w:val="59"/>
    <w:rsid w:val="00FA4C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6"/>
    <w:uiPriority w:val="59"/>
    <w:rsid w:val="00FA4CFC"/>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ветлая заливка1"/>
    <w:basedOn w:val="a1"/>
    <w:uiPriority w:val="60"/>
    <w:rsid w:val="00FA4CF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6">
    <w:name w:val="Body Text Indent 2"/>
    <w:basedOn w:val="a"/>
    <w:link w:val="27"/>
    <w:uiPriority w:val="99"/>
    <w:unhideWhenUsed/>
    <w:rsid w:val="00FA4CFC"/>
    <w:pPr>
      <w:spacing w:after="120" w:line="480" w:lineRule="auto"/>
      <w:ind w:left="283"/>
    </w:pPr>
    <w:rPr>
      <w:rFonts w:ascii="Times New Roman" w:eastAsia="Times New Roman" w:hAnsi="Times New Roman" w:cs="Times New Roman"/>
      <w:sz w:val="20"/>
      <w:szCs w:val="20"/>
      <w:lang w:eastAsia="ar-SA"/>
    </w:rPr>
  </w:style>
  <w:style w:type="character" w:customStyle="1" w:styleId="27">
    <w:name w:val="Основной текст с отступом 2 Знак"/>
    <w:basedOn w:val="a0"/>
    <w:link w:val="26"/>
    <w:uiPriority w:val="99"/>
    <w:rsid w:val="00FA4CFC"/>
    <w:rPr>
      <w:rFonts w:ascii="Times New Roman" w:eastAsia="Times New Roman" w:hAnsi="Times New Roman" w:cs="Times New Roman"/>
      <w:sz w:val="20"/>
      <w:szCs w:val="20"/>
      <w:lang w:eastAsia="ar-SA"/>
    </w:rPr>
  </w:style>
  <w:style w:type="paragraph" w:styleId="aff7">
    <w:name w:val="Normal (Web)"/>
    <w:basedOn w:val="a"/>
    <w:rsid w:val="00DE0336"/>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Strong"/>
    <w:qFormat/>
    <w:rsid w:val="00DE0336"/>
    <w:rPr>
      <w:b/>
      <w:bCs/>
    </w:rPr>
  </w:style>
  <w:style w:type="paragraph" w:styleId="28">
    <w:name w:val="Body Text 2"/>
    <w:basedOn w:val="a"/>
    <w:link w:val="29"/>
    <w:uiPriority w:val="99"/>
    <w:semiHidden/>
    <w:unhideWhenUsed/>
    <w:rsid w:val="000E352E"/>
    <w:pPr>
      <w:spacing w:after="120" w:line="480" w:lineRule="auto"/>
    </w:pPr>
  </w:style>
  <w:style w:type="character" w:customStyle="1" w:styleId="29">
    <w:name w:val="Основной текст 2 Знак"/>
    <w:basedOn w:val="a0"/>
    <w:link w:val="28"/>
    <w:uiPriority w:val="99"/>
    <w:semiHidden/>
    <w:rsid w:val="000E352E"/>
  </w:style>
  <w:style w:type="paragraph" w:customStyle="1" w:styleId="19">
    <w:name w:val="Цитата1"/>
    <w:basedOn w:val="a"/>
    <w:rsid w:val="000E352E"/>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customStyle="1" w:styleId="aff9">
    <w:name w:val="......."/>
    <w:basedOn w:val="a"/>
    <w:next w:val="a"/>
    <w:rsid w:val="000E352E"/>
    <w:pPr>
      <w:autoSpaceDE w:val="0"/>
      <w:autoSpaceDN w:val="0"/>
      <w:adjustRightInd w:val="0"/>
      <w:spacing w:after="0" w:line="240" w:lineRule="auto"/>
    </w:pPr>
    <w:rPr>
      <w:rFonts w:ascii="Times New Roman" w:eastAsia="Times New Roman" w:hAnsi="Times New Roman" w:cs="Times New Roman"/>
      <w:sz w:val="24"/>
      <w:szCs w:val="24"/>
    </w:rPr>
  </w:style>
  <w:style w:type="paragraph" w:styleId="33">
    <w:name w:val="Body Text Indent 3"/>
    <w:basedOn w:val="a"/>
    <w:link w:val="34"/>
    <w:rsid w:val="000E352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0E352E"/>
    <w:rPr>
      <w:rFonts w:ascii="Times New Roman" w:eastAsia="Times New Roman" w:hAnsi="Times New Roman" w:cs="Times New Roman"/>
      <w:sz w:val="16"/>
      <w:szCs w:val="16"/>
    </w:rPr>
  </w:style>
  <w:style w:type="paragraph" w:customStyle="1" w:styleId="ConsPlusNonformat">
    <w:name w:val="ConsPlusNonformat"/>
    <w:uiPriority w:val="99"/>
    <w:rsid w:val="000E352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
    <w:name w:val="ConsNormal"/>
    <w:rsid w:val="000E352E"/>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styleId="af2">
    <w:name w:val="Plain Text"/>
    <w:basedOn w:val="a"/>
    <w:link w:val="af1"/>
    <w:rsid w:val="000E352E"/>
    <w:pPr>
      <w:spacing w:after="0" w:line="240" w:lineRule="auto"/>
    </w:pPr>
    <w:rPr>
      <w:rFonts w:ascii="Courier New" w:hAnsi="Courier New"/>
    </w:rPr>
  </w:style>
  <w:style w:type="character" w:customStyle="1" w:styleId="1a">
    <w:name w:val="Текст Знак1"/>
    <w:basedOn w:val="a0"/>
    <w:uiPriority w:val="99"/>
    <w:semiHidden/>
    <w:rsid w:val="000E352E"/>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4C2C7D44390BF0DDB76A8E0DE48815F77293FBCE78E2FAFFD138CD0424Bb1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4C2C7D44390BF0DDB76A8E0DE48815F722038BBE68472A5F54A80D245BE8F225D0763BB02456A46b0G" TargetMode="External"/><Relationship Id="rId4" Type="http://schemas.microsoft.com/office/2007/relationships/stylesWithEffects" Target="stylesWithEffects.xml"/><Relationship Id="rId9" Type="http://schemas.openxmlformats.org/officeDocument/2006/relationships/hyperlink" Target="consultantplus://offline/ref=C4C2C7D44390BF0DDB76A8E0DE48815F7D2D3CBAE28472A5F54A80D245BE8F225D0763BB02456A46b0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E9CB1-E030-49D9-BC3A-5CBEC0EC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86</Pages>
  <Words>25584</Words>
  <Characters>145834</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Наталья Федотова</cp:lastModifiedBy>
  <cp:revision>50</cp:revision>
  <cp:lastPrinted>2019-08-16T06:23:00Z</cp:lastPrinted>
  <dcterms:created xsi:type="dcterms:W3CDTF">2018-03-05T06:10:00Z</dcterms:created>
  <dcterms:modified xsi:type="dcterms:W3CDTF">2019-08-16T06:33:00Z</dcterms:modified>
</cp:coreProperties>
</file>